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3DCE" w:rsidRDefault="00133DCE" w:rsidP="00A45797">
      <w:pPr>
        <w:tabs>
          <w:tab w:val="left" w:pos="0"/>
        </w:tabs>
        <w:spacing w:after="0" w:line="240" w:lineRule="auto"/>
        <w:jc w:val="both"/>
        <w:rPr>
          <w:rFonts w:ascii="Tahoma" w:hAnsi="Tahoma" w:cs="Tahoma"/>
          <w:sz w:val="20"/>
          <w:szCs w:val="20"/>
          <w:lang w:val="en-US"/>
        </w:rPr>
      </w:pPr>
    </w:p>
    <w:p w:rsidR="00467F53" w:rsidRPr="008676B5" w:rsidRDefault="00496189" w:rsidP="00A45797">
      <w:pPr>
        <w:tabs>
          <w:tab w:val="left" w:pos="0"/>
        </w:tabs>
        <w:spacing w:after="0" w:line="240" w:lineRule="auto"/>
        <w:jc w:val="both"/>
        <w:rPr>
          <w:rFonts w:ascii="Tahoma" w:hAnsi="Tahoma" w:cs="Tahoma"/>
          <w:sz w:val="20"/>
          <w:szCs w:val="20"/>
        </w:rPr>
      </w:pPr>
      <w:r>
        <w:rPr>
          <w:rFonts w:ascii="Tahoma" w:hAnsi="Tahoma" w:cs="Tahoma"/>
          <w:noProof/>
          <w:sz w:val="20"/>
          <w:szCs w:val="20"/>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2pt;margin-top:-52.85pt;width:54pt;height:54pt;z-index:251660288;visibility:visible;mso-wrap-edited:f">
            <v:imagedata r:id="rId7" o:title=""/>
            <w10:wrap type="topAndBottom" side="right"/>
          </v:shape>
          <o:OLEObject Type="Embed" ProgID="Word.Picture.8" ShapeID="_x0000_s1026" DrawAspect="Content" ObjectID="_1799732935" r:id="rId8"/>
        </w:pict>
      </w:r>
    </w:p>
    <w:p w:rsidR="001B1D52" w:rsidRPr="00467F53" w:rsidRDefault="00735694" w:rsidP="00735694">
      <w:pPr>
        <w:spacing w:after="0" w:line="240" w:lineRule="auto"/>
        <w:jc w:val="both"/>
        <w:rPr>
          <w:rFonts w:ascii="Tahoma" w:hAnsi="Tahoma" w:cs="Tahoma"/>
          <w:b/>
          <w:bCs/>
          <w:sz w:val="20"/>
          <w:szCs w:val="20"/>
        </w:rPr>
      </w:pPr>
      <w:r>
        <w:rPr>
          <w:rFonts w:ascii="Tahoma" w:hAnsi="Tahoma" w:cs="Tahoma"/>
          <w:b/>
          <w:bCs/>
          <w:sz w:val="20"/>
          <w:szCs w:val="20"/>
        </w:rPr>
        <w:t xml:space="preserve">ΔΗΜΟΣ ΑΓΙΑΣ ΒΑΡΒΑΡΑΣ </w:t>
      </w:r>
    </w:p>
    <w:p w:rsidR="001B1D52" w:rsidRDefault="005C11F0" w:rsidP="00A45797">
      <w:pPr>
        <w:tabs>
          <w:tab w:val="left" w:pos="0"/>
        </w:tabs>
        <w:spacing w:after="0"/>
        <w:jc w:val="both"/>
        <w:rPr>
          <w:rFonts w:ascii="Tahoma" w:hAnsi="Tahoma" w:cs="Tahoma"/>
          <w:b/>
          <w:bCs/>
          <w:sz w:val="20"/>
          <w:szCs w:val="20"/>
        </w:rPr>
      </w:pPr>
      <w:r w:rsidRPr="00467F53">
        <w:rPr>
          <w:rFonts w:ascii="Tahoma" w:hAnsi="Tahoma" w:cs="Tahoma"/>
          <w:b/>
          <w:bCs/>
          <w:sz w:val="20"/>
          <w:szCs w:val="20"/>
        </w:rPr>
        <w:t xml:space="preserve">ΤΜΗΜΑ </w:t>
      </w:r>
      <w:r w:rsidR="00735694">
        <w:rPr>
          <w:rFonts w:ascii="Tahoma" w:hAnsi="Tahoma" w:cs="Tahoma"/>
          <w:b/>
          <w:bCs/>
          <w:sz w:val="20"/>
          <w:szCs w:val="20"/>
        </w:rPr>
        <w:t xml:space="preserve">ΔΗΜΟΤΙΚΗΣ ΚΑΤΑΣΤΑΣΗΣ </w:t>
      </w:r>
    </w:p>
    <w:p w:rsidR="00735694" w:rsidRPr="00467F53" w:rsidRDefault="00735694" w:rsidP="00A45797">
      <w:pPr>
        <w:tabs>
          <w:tab w:val="left" w:pos="0"/>
        </w:tabs>
        <w:spacing w:after="0"/>
        <w:jc w:val="both"/>
        <w:rPr>
          <w:rFonts w:ascii="Tahoma" w:hAnsi="Tahoma" w:cs="Tahoma"/>
          <w:sz w:val="20"/>
          <w:szCs w:val="20"/>
        </w:rPr>
      </w:pPr>
      <w:r>
        <w:rPr>
          <w:rFonts w:ascii="Tahoma" w:hAnsi="Tahoma" w:cs="Tahoma"/>
          <w:b/>
          <w:bCs/>
          <w:sz w:val="20"/>
          <w:szCs w:val="20"/>
        </w:rPr>
        <w:t>&amp; ΛΗΞΙΑΡΧΕΙΟΥ</w:t>
      </w:r>
    </w:p>
    <w:p w:rsidR="00935B06" w:rsidRPr="00735694" w:rsidRDefault="005C11F0" w:rsidP="00A45797">
      <w:pPr>
        <w:tabs>
          <w:tab w:val="left" w:pos="0"/>
        </w:tabs>
        <w:spacing w:after="0"/>
        <w:jc w:val="both"/>
        <w:rPr>
          <w:rFonts w:ascii="Tahoma" w:hAnsi="Tahoma" w:cs="Tahoma"/>
          <w:sz w:val="20"/>
          <w:szCs w:val="20"/>
        </w:rPr>
      </w:pPr>
      <w:proofErr w:type="spellStart"/>
      <w:r w:rsidRPr="00467F53">
        <w:rPr>
          <w:rFonts w:ascii="Tahoma" w:hAnsi="Tahoma" w:cs="Tahoma"/>
          <w:sz w:val="20"/>
          <w:szCs w:val="20"/>
        </w:rPr>
        <w:t>Τηλ</w:t>
      </w:r>
      <w:proofErr w:type="spellEnd"/>
      <w:r w:rsidR="00735694" w:rsidRPr="00133DCE">
        <w:rPr>
          <w:rFonts w:ascii="Tahoma" w:hAnsi="Tahoma" w:cs="Tahoma"/>
          <w:sz w:val="20"/>
          <w:szCs w:val="20"/>
        </w:rPr>
        <w:t>. 21</w:t>
      </w:r>
      <w:r w:rsidR="00735694">
        <w:rPr>
          <w:rFonts w:ascii="Tahoma" w:hAnsi="Tahoma" w:cs="Tahoma"/>
          <w:sz w:val="20"/>
          <w:szCs w:val="20"/>
        </w:rPr>
        <w:t>32019311</w:t>
      </w:r>
    </w:p>
    <w:p w:rsidR="001B1D52" w:rsidRPr="00133DCE" w:rsidRDefault="005C11F0" w:rsidP="00A45797">
      <w:pPr>
        <w:tabs>
          <w:tab w:val="left" w:pos="0"/>
        </w:tabs>
        <w:spacing w:after="0"/>
        <w:jc w:val="both"/>
        <w:rPr>
          <w:rFonts w:ascii="Tahoma" w:hAnsi="Tahoma" w:cs="Tahoma"/>
          <w:sz w:val="20"/>
          <w:szCs w:val="20"/>
        </w:rPr>
      </w:pPr>
      <w:r w:rsidRPr="00467F53">
        <w:rPr>
          <w:rFonts w:ascii="Tahoma" w:hAnsi="Tahoma" w:cs="Tahoma"/>
          <w:sz w:val="20"/>
          <w:szCs w:val="20"/>
          <w:lang w:val="en-US"/>
        </w:rPr>
        <w:t>Email</w:t>
      </w:r>
      <w:r w:rsidRPr="00133DCE">
        <w:rPr>
          <w:rFonts w:ascii="Tahoma" w:hAnsi="Tahoma" w:cs="Tahoma"/>
          <w:sz w:val="20"/>
          <w:szCs w:val="20"/>
        </w:rPr>
        <w:t xml:space="preserve">: </w:t>
      </w:r>
      <w:proofErr w:type="spellStart"/>
      <w:r w:rsidR="00735694">
        <w:rPr>
          <w:rFonts w:ascii="Tahoma" w:hAnsi="Tahoma" w:cs="Tahoma"/>
          <w:sz w:val="20"/>
          <w:szCs w:val="20"/>
          <w:lang w:val="en-US"/>
        </w:rPr>
        <w:t>dimotologio</w:t>
      </w:r>
      <w:proofErr w:type="spellEnd"/>
      <w:r w:rsidR="00133DCE" w:rsidRPr="00133DCE">
        <w:rPr>
          <w:rFonts w:ascii="Tahoma" w:hAnsi="Tahoma" w:cs="Tahoma"/>
          <w:sz w:val="20"/>
          <w:szCs w:val="20"/>
        </w:rPr>
        <w:t>@</w:t>
      </w:r>
      <w:proofErr w:type="spellStart"/>
      <w:r w:rsidR="00133DCE">
        <w:rPr>
          <w:rFonts w:ascii="Tahoma" w:hAnsi="Tahoma" w:cs="Tahoma"/>
          <w:sz w:val="20"/>
          <w:szCs w:val="20"/>
          <w:lang w:val="en-US"/>
        </w:rPr>
        <w:t>agiavarvara</w:t>
      </w:r>
      <w:proofErr w:type="spellEnd"/>
      <w:r w:rsidR="00735694" w:rsidRPr="00133DCE">
        <w:rPr>
          <w:rFonts w:ascii="Tahoma" w:hAnsi="Tahoma" w:cs="Tahoma"/>
          <w:sz w:val="20"/>
          <w:szCs w:val="20"/>
        </w:rPr>
        <w:t>.</w:t>
      </w:r>
      <w:proofErr w:type="spellStart"/>
      <w:r w:rsidR="00735694">
        <w:rPr>
          <w:rFonts w:ascii="Tahoma" w:hAnsi="Tahoma" w:cs="Tahoma"/>
          <w:sz w:val="20"/>
          <w:szCs w:val="20"/>
          <w:lang w:val="en-US"/>
        </w:rPr>
        <w:t>gr</w:t>
      </w:r>
      <w:proofErr w:type="spellEnd"/>
    </w:p>
    <w:p w:rsidR="001B1D52" w:rsidRPr="00133DCE" w:rsidRDefault="001B1D52" w:rsidP="00A45797">
      <w:pPr>
        <w:tabs>
          <w:tab w:val="left" w:pos="0"/>
        </w:tabs>
        <w:spacing w:after="0"/>
        <w:jc w:val="both"/>
        <w:rPr>
          <w:rFonts w:ascii="Tahoma" w:hAnsi="Tahoma" w:cs="Tahoma"/>
          <w:sz w:val="20"/>
          <w:szCs w:val="20"/>
        </w:rPr>
      </w:pPr>
    </w:p>
    <w:p w:rsidR="001B1D52" w:rsidRPr="00133DCE" w:rsidRDefault="001B1D52" w:rsidP="00A45797">
      <w:pPr>
        <w:tabs>
          <w:tab w:val="left" w:pos="0"/>
        </w:tabs>
        <w:spacing w:after="0"/>
        <w:jc w:val="both"/>
        <w:rPr>
          <w:rFonts w:ascii="Tahoma" w:hAnsi="Tahoma" w:cs="Tahoma"/>
          <w:sz w:val="20"/>
          <w:szCs w:val="20"/>
        </w:rPr>
      </w:pPr>
    </w:p>
    <w:p w:rsidR="009A3716" w:rsidRDefault="005C11F0" w:rsidP="00935B06">
      <w:pPr>
        <w:tabs>
          <w:tab w:val="left" w:pos="0"/>
        </w:tabs>
        <w:spacing w:after="0"/>
        <w:ind w:left="-284"/>
        <w:jc w:val="center"/>
        <w:rPr>
          <w:rFonts w:ascii="Tahoma" w:hAnsi="Tahoma" w:cs="Tahoma"/>
          <w:b/>
          <w:sz w:val="20"/>
          <w:szCs w:val="20"/>
        </w:rPr>
      </w:pPr>
      <w:r w:rsidRPr="00467F53">
        <w:rPr>
          <w:rFonts w:ascii="Tahoma" w:hAnsi="Tahoma" w:cs="Tahoma"/>
          <w:b/>
          <w:sz w:val="20"/>
          <w:szCs w:val="20"/>
        </w:rPr>
        <w:t xml:space="preserve">ΔΙΚΑΙΟΛΟΓΗΤΙΚΑ ΓΙΑ ΤΗΝ ΕΚΔΟΣΗ ΑΔΕΙΑΣ ΠΟΛΙΤΙΚΟΥ ΓΑΜΟΥ </w:t>
      </w:r>
    </w:p>
    <w:p w:rsidR="001B1D52" w:rsidRPr="009A3716" w:rsidRDefault="005C11F0" w:rsidP="009A3716">
      <w:pPr>
        <w:tabs>
          <w:tab w:val="left" w:pos="0"/>
        </w:tabs>
        <w:spacing w:after="0"/>
        <w:ind w:left="-284"/>
        <w:jc w:val="center"/>
        <w:rPr>
          <w:rFonts w:ascii="Tahoma" w:eastAsia="Arial" w:hAnsi="Tahoma" w:cs="Tahoma"/>
          <w:b/>
          <w:sz w:val="20"/>
          <w:szCs w:val="20"/>
          <w:u w:val="single"/>
        </w:rPr>
      </w:pPr>
      <w:r w:rsidRPr="009A3716">
        <w:rPr>
          <w:rFonts w:ascii="Tahoma" w:hAnsi="Tahoma" w:cs="Tahoma"/>
          <w:b/>
          <w:sz w:val="20"/>
          <w:szCs w:val="20"/>
          <w:u w:val="single"/>
        </w:rPr>
        <w:t>ΕΛΛΗΝΩΝ ΠΟΛΙΤΩΝ</w:t>
      </w:r>
      <w:r w:rsidR="009A3716" w:rsidRPr="009A3716">
        <w:rPr>
          <w:rFonts w:ascii="Tahoma" w:eastAsia="Arial" w:hAnsi="Tahoma" w:cs="Tahoma"/>
          <w:b/>
          <w:sz w:val="20"/>
          <w:szCs w:val="20"/>
          <w:u w:val="single"/>
        </w:rPr>
        <w:t xml:space="preserve"> </w:t>
      </w:r>
      <w:r w:rsidRPr="009A3716">
        <w:rPr>
          <w:rFonts w:ascii="Tahoma" w:hAnsi="Tahoma" w:cs="Tahoma"/>
          <w:b/>
          <w:sz w:val="20"/>
          <w:szCs w:val="20"/>
          <w:u w:val="single"/>
        </w:rPr>
        <w:t xml:space="preserve">ΚΑΤΟΙΚΩΝ ΔΗΜΟΥ </w:t>
      </w:r>
      <w:r w:rsidR="00133DCE" w:rsidRPr="009A3716">
        <w:rPr>
          <w:rFonts w:ascii="Tahoma" w:hAnsi="Tahoma" w:cs="Tahoma"/>
          <w:b/>
          <w:sz w:val="20"/>
          <w:szCs w:val="20"/>
          <w:u w:val="single"/>
        </w:rPr>
        <w:t>ΑΓΙΑΣ ΒΑΡΒΑΡΑΣ</w:t>
      </w:r>
    </w:p>
    <w:p w:rsidR="001B1D52" w:rsidRPr="00467F53" w:rsidRDefault="005C11F0" w:rsidP="00A45797">
      <w:pPr>
        <w:tabs>
          <w:tab w:val="left" w:pos="0"/>
        </w:tabs>
        <w:spacing w:after="0"/>
        <w:ind w:right="-625"/>
        <w:jc w:val="both"/>
        <w:rPr>
          <w:rFonts w:ascii="Tahoma" w:hAnsi="Tahoma" w:cs="Tahoma"/>
          <w:b/>
          <w:sz w:val="20"/>
          <w:szCs w:val="20"/>
        </w:rPr>
      </w:pPr>
      <w:r w:rsidRPr="00467F53">
        <w:rPr>
          <w:rFonts w:ascii="Tahoma" w:eastAsia="Arial" w:hAnsi="Tahoma" w:cs="Tahoma"/>
          <w:b/>
          <w:sz w:val="20"/>
          <w:szCs w:val="20"/>
        </w:rPr>
        <w:t xml:space="preserve">      </w:t>
      </w:r>
    </w:p>
    <w:p w:rsidR="001B1D52" w:rsidRPr="008676B5" w:rsidRDefault="005C11F0" w:rsidP="008676B5">
      <w:pPr>
        <w:pStyle w:val="ac"/>
        <w:numPr>
          <w:ilvl w:val="0"/>
          <w:numId w:val="3"/>
        </w:numPr>
        <w:spacing w:after="0"/>
        <w:ind w:right="-483"/>
        <w:jc w:val="both"/>
        <w:rPr>
          <w:rFonts w:ascii="Tahoma" w:hAnsi="Tahoma" w:cs="Tahoma"/>
          <w:sz w:val="20"/>
          <w:szCs w:val="20"/>
        </w:rPr>
      </w:pPr>
      <w:r w:rsidRPr="008676B5">
        <w:rPr>
          <w:rFonts w:ascii="Tahoma" w:hAnsi="Tahoma" w:cs="Tahoma"/>
          <w:b/>
          <w:sz w:val="20"/>
          <w:szCs w:val="20"/>
        </w:rPr>
        <w:t xml:space="preserve">Αίτηση </w:t>
      </w:r>
      <w:r w:rsidRPr="008676B5">
        <w:rPr>
          <w:rFonts w:ascii="Tahoma" w:hAnsi="Tahoma" w:cs="Tahoma"/>
          <w:sz w:val="20"/>
          <w:szCs w:val="20"/>
        </w:rPr>
        <w:t>(</w:t>
      </w:r>
      <w:r w:rsidRPr="008676B5">
        <w:rPr>
          <w:rFonts w:ascii="Tahoma" w:hAnsi="Tahoma" w:cs="Tahoma"/>
          <w:i/>
          <w:sz w:val="20"/>
          <w:szCs w:val="20"/>
        </w:rPr>
        <w:t>Χορηγείται από το Δήμο)</w:t>
      </w:r>
    </w:p>
    <w:p w:rsidR="001B1D52" w:rsidRPr="008676B5" w:rsidRDefault="005C11F0" w:rsidP="008676B5">
      <w:pPr>
        <w:pStyle w:val="ac"/>
        <w:numPr>
          <w:ilvl w:val="0"/>
          <w:numId w:val="3"/>
        </w:numPr>
        <w:spacing w:after="0"/>
        <w:ind w:right="-483"/>
        <w:jc w:val="both"/>
        <w:rPr>
          <w:rFonts w:ascii="Tahoma" w:hAnsi="Tahoma" w:cs="Tahoma"/>
          <w:sz w:val="20"/>
          <w:szCs w:val="20"/>
        </w:rPr>
      </w:pPr>
      <w:r w:rsidRPr="008676B5">
        <w:rPr>
          <w:rFonts w:ascii="Tahoma" w:hAnsi="Tahoma" w:cs="Tahoma"/>
          <w:b/>
          <w:sz w:val="20"/>
          <w:szCs w:val="20"/>
        </w:rPr>
        <w:t>Υπεύθυνη δήλωση του Νόμου 1599/86,</w:t>
      </w:r>
      <w:r w:rsidRPr="000E2AC3">
        <w:rPr>
          <w:rFonts w:ascii="Tahoma" w:hAnsi="Tahoma" w:cs="Tahoma"/>
          <w:sz w:val="20"/>
          <w:szCs w:val="20"/>
        </w:rPr>
        <w:t xml:space="preserve"> στην οποία βεβαιώνεται από τον μελλόνυμφο  ότι : α) δεν υπάρχουν κωλύματα σύμφωνα με τα άρθρα 1350, 1351, 1352, 1354, 1356, 1357  και 1360 του Αστικού Κώδικα</w:t>
      </w:r>
      <w:r w:rsidR="00935B06" w:rsidRPr="000E2AC3">
        <w:rPr>
          <w:rFonts w:ascii="Tahoma" w:hAnsi="Tahoma" w:cs="Tahoma"/>
          <w:sz w:val="20"/>
          <w:szCs w:val="20"/>
        </w:rPr>
        <w:t>,</w:t>
      </w:r>
      <w:r w:rsidRPr="000E2AC3">
        <w:rPr>
          <w:rFonts w:ascii="Tahoma" w:hAnsi="Tahoma" w:cs="Tahoma"/>
          <w:sz w:val="20"/>
          <w:szCs w:val="20"/>
        </w:rPr>
        <w:t xml:space="preserve"> β) ο βαθμός γάμου του και γ) η διεύθυνση κατοικίας  του  στο Δήμο Αθηναίων. </w:t>
      </w:r>
      <w:r w:rsidRPr="000E2AC3">
        <w:rPr>
          <w:rFonts w:ascii="Tahoma" w:hAnsi="Tahoma" w:cs="Tahoma"/>
          <w:i/>
          <w:sz w:val="20"/>
          <w:szCs w:val="20"/>
        </w:rPr>
        <w:t>(Χορηγείται από το Δήμο)</w:t>
      </w:r>
    </w:p>
    <w:p w:rsidR="001B1D52" w:rsidRPr="008676B5" w:rsidRDefault="005C11F0" w:rsidP="008676B5">
      <w:pPr>
        <w:pStyle w:val="ac"/>
        <w:numPr>
          <w:ilvl w:val="0"/>
          <w:numId w:val="3"/>
        </w:numPr>
        <w:spacing w:after="0"/>
        <w:ind w:right="-483"/>
        <w:jc w:val="both"/>
        <w:rPr>
          <w:rFonts w:ascii="Tahoma" w:hAnsi="Tahoma" w:cs="Tahoma"/>
          <w:sz w:val="20"/>
          <w:szCs w:val="20"/>
        </w:rPr>
      </w:pPr>
      <w:r w:rsidRPr="008676B5">
        <w:rPr>
          <w:rFonts w:ascii="Tahoma" w:hAnsi="Tahoma" w:cs="Tahoma"/>
          <w:b/>
          <w:sz w:val="20"/>
          <w:szCs w:val="20"/>
        </w:rPr>
        <w:t>Ληξιαρχική Πράξη Γέννησης από τ</w:t>
      </w:r>
      <w:r w:rsidR="008676B5" w:rsidRPr="008676B5">
        <w:rPr>
          <w:rFonts w:ascii="Tahoma" w:hAnsi="Tahoma" w:cs="Tahoma"/>
          <w:b/>
          <w:sz w:val="20"/>
          <w:szCs w:val="20"/>
        </w:rPr>
        <w:t xml:space="preserve">ο Ληξιαρχείο του τόπου γέννησης </w:t>
      </w:r>
      <w:r w:rsidR="008676B5" w:rsidRPr="008676B5">
        <w:rPr>
          <w:rFonts w:ascii="Tahoma" w:hAnsi="Tahoma" w:cs="Tahoma"/>
          <w:sz w:val="20"/>
          <w:szCs w:val="20"/>
        </w:rPr>
        <w:t>(ζητείται και αυτεπάγγελτα)</w:t>
      </w:r>
    </w:p>
    <w:p w:rsidR="001B1D52" w:rsidRPr="00467F53" w:rsidRDefault="005C11F0" w:rsidP="00A45797">
      <w:pPr>
        <w:tabs>
          <w:tab w:val="left" w:pos="0"/>
        </w:tabs>
        <w:spacing w:after="0"/>
        <w:ind w:right="-341"/>
        <w:jc w:val="both"/>
        <w:rPr>
          <w:rFonts w:ascii="Tahoma" w:eastAsia="Arial" w:hAnsi="Tahoma" w:cs="Tahoma"/>
          <w:sz w:val="20"/>
          <w:szCs w:val="20"/>
        </w:rPr>
      </w:pPr>
      <w:r w:rsidRPr="00467F53">
        <w:rPr>
          <w:rFonts w:ascii="Tahoma" w:hAnsi="Tahoma" w:cs="Tahoma"/>
          <w:sz w:val="20"/>
          <w:szCs w:val="20"/>
        </w:rPr>
        <w:t>Έλληνες που έχουν γεννηθεί στο εξωτερικό απευθύνονται στο Ειδικό Ληξιαρχείο Αθηνών  ( Μητροπόλεως 60 )</w:t>
      </w:r>
    </w:p>
    <w:p w:rsidR="001B1D52" w:rsidRDefault="005C11F0" w:rsidP="00A45797">
      <w:pPr>
        <w:tabs>
          <w:tab w:val="left" w:pos="0"/>
        </w:tabs>
        <w:spacing w:after="0"/>
        <w:ind w:right="-341"/>
        <w:jc w:val="both"/>
        <w:rPr>
          <w:rFonts w:ascii="Tahoma" w:hAnsi="Tahoma" w:cs="Tahoma"/>
          <w:sz w:val="20"/>
          <w:szCs w:val="20"/>
        </w:rPr>
      </w:pPr>
      <w:r w:rsidRPr="00467F53">
        <w:rPr>
          <w:rFonts w:ascii="Tahoma" w:hAnsi="Tahoma" w:cs="Tahoma"/>
          <w:sz w:val="20"/>
          <w:szCs w:val="20"/>
        </w:rPr>
        <w:t>Έλληνες που έχουν γεννηθεί στην Κωνσταντινούπολη, στην Αλεξάνδρεια ή στο</w:t>
      </w:r>
      <w:r w:rsidR="00467F53">
        <w:rPr>
          <w:rFonts w:ascii="Tahoma" w:hAnsi="Tahoma" w:cs="Tahoma"/>
          <w:sz w:val="20"/>
          <w:szCs w:val="20"/>
        </w:rPr>
        <w:t xml:space="preserve"> Κάιρο Αιγύπτου προσκομίζουν το </w:t>
      </w:r>
      <w:r w:rsidRPr="00467F53">
        <w:rPr>
          <w:rFonts w:ascii="Tahoma" w:hAnsi="Tahoma" w:cs="Tahoma"/>
          <w:sz w:val="20"/>
          <w:szCs w:val="20"/>
        </w:rPr>
        <w:t>πιστοποιητικό βάπτισής τους από το αντίστοιχο Πατριαρχείο.</w:t>
      </w:r>
    </w:p>
    <w:p w:rsidR="008676B5" w:rsidRPr="008676B5" w:rsidRDefault="008676B5" w:rsidP="008676B5">
      <w:pPr>
        <w:pStyle w:val="ac"/>
        <w:numPr>
          <w:ilvl w:val="0"/>
          <w:numId w:val="3"/>
        </w:numPr>
        <w:tabs>
          <w:tab w:val="left" w:pos="0"/>
        </w:tabs>
        <w:spacing w:after="0"/>
        <w:ind w:right="-341"/>
        <w:jc w:val="both"/>
        <w:rPr>
          <w:rFonts w:ascii="Tahoma" w:eastAsia="Arial" w:hAnsi="Tahoma" w:cs="Tahoma"/>
          <w:sz w:val="20"/>
          <w:szCs w:val="20"/>
        </w:rPr>
      </w:pPr>
      <w:r w:rsidRPr="008676B5">
        <w:rPr>
          <w:rFonts w:ascii="Tahoma" w:hAnsi="Tahoma" w:cs="Tahoma"/>
          <w:b/>
          <w:sz w:val="20"/>
          <w:szCs w:val="20"/>
        </w:rPr>
        <w:t xml:space="preserve">Πιστοποιητικό Οικογενειακής Κατάστασης </w:t>
      </w:r>
      <w:r w:rsidRPr="00A946C3">
        <w:rPr>
          <w:rFonts w:ascii="Tahoma" w:hAnsi="Tahoma" w:cs="Tahoma"/>
          <w:sz w:val="20"/>
          <w:szCs w:val="20"/>
        </w:rPr>
        <w:t>(</w:t>
      </w:r>
      <w:r w:rsidRPr="008676B5">
        <w:rPr>
          <w:rFonts w:ascii="Tahoma" w:hAnsi="Tahoma" w:cs="Tahoma"/>
          <w:sz w:val="20"/>
          <w:szCs w:val="20"/>
        </w:rPr>
        <w:t>ζητείται και αυτεπάγγελτα)</w:t>
      </w:r>
    </w:p>
    <w:p w:rsidR="001B1D52" w:rsidRPr="008676B5" w:rsidRDefault="005C11F0" w:rsidP="008676B5">
      <w:pPr>
        <w:pStyle w:val="ac"/>
        <w:numPr>
          <w:ilvl w:val="0"/>
          <w:numId w:val="3"/>
        </w:numPr>
        <w:tabs>
          <w:tab w:val="left" w:pos="0"/>
        </w:tabs>
        <w:spacing w:after="0"/>
        <w:ind w:right="-341"/>
        <w:jc w:val="both"/>
        <w:rPr>
          <w:rFonts w:ascii="Tahoma" w:eastAsia="Arial" w:hAnsi="Tahoma" w:cs="Tahoma"/>
          <w:sz w:val="20"/>
          <w:szCs w:val="20"/>
        </w:rPr>
      </w:pPr>
      <w:r w:rsidRPr="008676B5">
        <w:rPr>
          <w:rFonts w:ascii="Tahoma" w:hAnsi="Tahoma" w:cs="Tahoma"/>
          <w:b/>
          <w:sz w:val="20"/>
          <w:szCs w:val="20"/>
        </w:rPr>
        <w:t>Φωτοτυπία αστυνομικής ταυτότητας</w:t>
      </w:r>
    </w:p>
    <w:p w:rsidR="001B1D52" w:rsidRPr="008676B5" w:rsidRDefault="005C11F0" w:rsidP="008676B5">
      <w:pPr>
        <w:pStyle w:val="ac"/>
        <w:numPr>
          <w:ilvl w:val="0"/>
          <w:numId w:val="3"/>
        </w:numPr>
        <w:tabs>
          <w:tab w:val="left" w:pos="0"/>
        </w:tabs>
        <w:spacing w:after="0"/>
        <w:ind w:right="-341"/>
        <w:jc w:val="both"/>
        <w:rPr>
          <w:rFonts w:ascii="Tahoma" w:eastAsia="Arial" w:hAnsi="Tahoma" w:cs="Tahoma"/>
          <w:sz w:val="20"/>
          <w:szCs w:val="20"/>
        </w:rPr>
      </w:pPr>
      <w:r w:rsidRPr="008676B5">
        <w:rPr>
          <w:rFonts w:ascii="Tahoma" w:hAnsi="Tahoma" w:cs="Tahoma"/>
          <w:b/>
          <w:sz w:val="20"/>
          <w:szCs w:val="20"/>
        </w:rPr>
        <w:t xml:space="preserve">Αποδεικτικό κατοικίας στο όνομα του μελλόνυμφου </w:t>
      </w:r>
      <w:r w:rsidR="00467F53" w:rsidRPr="008676B5">
        <w:rPr>
          <w:rFonts w:ascii="Tahoma" w:hAnsi="Tahoma" w:cs="Tahoma"/>
          <w:sz w:val="20"/>
          <w:szCs w:val="20"/>
          <w:u w:val="single"/>
        </w:rPr>
        <w:t xml:space="preserve">( Λογαριασμός ΔΕΗ, </w:t>
      </w:r>
      <w:r w:rsidRPr="008676B5">
        <w:rPr>
          <w:rFonts w:ascii="Tahoma" w:hAnsi="Tahoma" w:cs="Tahoma"/>
          <w:sz w:val="20"/>
          <w:szCs w:val="20"/>
          <w:u w:val="single"/>
        </w:rPr>
        <w:t xml:space="preserve">ΟΤΕ, ΕΥΔΑΠ </w:t>
      </w:r>
      <w:r w:rsidR="00467F53" w:rsidRPr="008676B5">
        <w:rPr>
          <w:rFonts w:ascii="Tahoma" w:hAnsi="Tahoma" w:cs="Tahoma"/>
          <w:sz w:val="20"/>
          <w:szCs w:val="20"/>
        </w:rPr>
        <w:t xml:space="preserve"> </w:t>
      </w:r>
      <w:proofErr w:type="spellStart"/>
      <w:r w:rsidRPr="008676B5">
        <w:rPr>
          <w:rFonts w:ascii="Tahoma" w:hAnsi="Tahoma" w:cs="Tahoma"/>
          <w:sz w:val="20"/>
          <w:szCs w:val="20"/>
          <w:u w:val="single"/>
        </w:rPr>
        <w:t>κ.λ.π</w:t>
      </w:r>
      <w:proofErr w:type="spellEnd"/>
      <w:r w:rsidRPr="008676B5">
        <w:rPr>
          <w:rFonts w:ascii="Tahoma" w:hAnsi="Tahoma" w:cs="Tahoma"/>
          <w:sz w:val="20"/>
          <w:szCs w:val="20"/>
          <w:u w:val="single"/>
        </w:rPr>
        <w:t xml:space="preserve"> του τελευταίου εξαμήνου ή εκκαθαριστικό εφορίας</w:t>
      </w:r>
      <w:r w:rsidRPr="008676B5">
        <w:rPr>
          <w:rFonts w:ascii="Tahoma" w:hAnsi="Tahoma" w:cs="Tahoma"/>
          <w:b/>
          <w:sz w:val="20"/>
          <w:szCs w:val="20"/>
        </w:rPr>
        <w:t>)</w:t>
      </w:r>
    </w:p>
    <w:p w:rsidR="001B1D52" w:rsidRPr="008676B5" w:rsidRDefault="005C11F0" w:rsidP="008676B5">
      <w:pPr>
        <w:pStyle w:val="ac"/>
        <w:numPr>
          <w:ilvl w:val="0"/>
          <w:numId w:val="3"/>
        </w:numPr>
        <w:tabs>
          <w:tab w:val="left" w:pos="0"/>
        </w:tabs>
        <w:spacing w:after="0"/>
        <w:ind w:right="-341"/>
        <w:jc w:val="both"/>
        <w:rPr>
          <w:rFonts w:ascii="Tahoma" w:eastAsia="Arial" w:hAnsi="Tahoma" w:cs="Tahoma"/>
          <w:sz w:val="20"/>
          <w:szCs w:val="20"/>
        </w:rPr>
      </w:pPr>
      <w:r w:rsidRPr="008676B5">
        <w:rPr>
          <w:rFonts w:ascii="Tahoma" w:hAnsi="Tahoma" w:cs="Tahoma"/>
          <w:b/>
          <w:sz w:val="20"/>
          <w:szCs w:val="20"/>
        </w:rPr>
        <w:t xml:space="preserve">Αναγγελία γάμου σε ημερήσια </w:t>
      </w:r>
      <w:r w:rsidR="008676B5" w:rsidRPr="008676B5">
        <w:rPr>
          <w:rFonts w:ascii="Tahoma" w:hAnsi="Tahoma" w:cs="Tahoma"/>
          <w:b/>
          <w:sz w:val="20"/>
          <w:szCs w:val="20"/>
        </w:rPr>
        <w:t>εφημερίδα</w:t>
      </w:r>
      <w:r w:rsidRPr="008676B5">
        <w:rPr>
          <w:rFonts w:ascii="Tahoma" w:hAnsi="Tahoma" w:cs="Tahoma"/>
          <w:b/>
          <w:sz w:val="20"/>
          <w:szCs w:val="20"/>
        </w:rPr>
        <w:t xml:space="preserve"> </w:t>
      </w:r>
      <w:r w:rsidR="000E2AC3">
        <w:rPr>
          <w:rFonts w:ascii="Tahoma" w:hAnsi="Tahoma" w:cs="Tahoma"/>
          <w:i/>
          <w:sz w:val="20"/>
          <w:szCs w:val="20"/>
        </w:rPr>
        <w:t>(</w:t>
      </w:r>
      <w:r w:rsidRPr="008676B5">
        <w:rPr>
          <w:rFonts w:ascii="Tahoma" w:hAnsi="Tahoma" w:cs="Tahoma"/>
          <w:i/>
          <w:sz w:val="20"/>
          <w:szCs w:val="20"/>
        </w:rPr>
        <w:t>ένα αντίτυπο για κάθε</w:t>
      </w:r>
      <w:r w:rsidRPr="008676B5">
        <w:rPr>
          <w:rFonts w:ascii="Tahoma" w:hAnsi="Tahoma" w:cs="Tahoma"/>
          <w:b/>
          <w:sz w:val="20"/>
          <w:szCs w:val="20"/>
        </w:rPr>
        <w:t xml:space="preserve"> </w:t>
      </w:r>
      <w:r w:rsidRPr="008676B5">
        <w:rPr>
          <w:rFonts w:ascii="Tahoma" w:hAnsi="Tahoma" w:cs="Tahoma"/>
          <w:i/>
          <w:sz w:val="20"/>
          <w:szCs w:val="20"/>
        </w:rPr>
        <w:t>μελλόνυμφο</w:t>
      </w:r>
      <w:r w:rsidR="008676B5" w:rsidRPr="008676B5">
        <w:rPr>
          <w:rFonts w:ascii="Tahoma" w:hAnsi="Tahoma" w:cs="Tahoma"/>
          <w:i/>
          <w:sz w:val="20"/>
          <w:szCs w:val="20"/>
        </w:rPr>
        <w:t>- ισχύει για 6 μήνες</w:t>
      </w:r>
      <w:r w:rsidR="000E2AC3">
        <w:rPr>
          <w:rFonts w:ascii="Tahoma" w:hAnsi="Tahoma" w:cs="Tahoma"/>
          <w:sz w:val="20"/>
          <w:szCs w:val="20"/>
        </w:rPr>
        <w:t xml:space="preserve">)  </w:t>
      </w:r>
      <w:r w:rsidRPr="000E2AC3">
        <w:rPr>
          <w:rFonts w:ascii="Tahoma" w:hAnsi="Tahoma" w:cs="Tahoma"/>
          <w:sz w:val="20"/>
          <w:szCs w:val="20"/>
        </w:rPr>
        <w:t>στην οποία να αναφέρονται με ακρίβεια τα ονοματεπώνυμα των μελλονύμφων, τα ονοματεπώνυμα των γονέων τους, ο τόπος γέννησης, ο τόπος τελευταίας τους κατοικίας και ο Δήμος στον οποίο θα τελεστεί ο γάμος.</w:t>
      </w:r>
    </w:p>
    <w:p w:rsidR="008676B5" w:rsidRPr="000E2AC3" w:rsidRDefault="008676B5" w:rsidP="000E2AC3">
      <w:pPr>
        <w:pStyle w:val="ac"/>
        <w:numPr>
          <w:ilvl w:val="0"/>
          <w:numId w:val="3"/>
        </w:numPr>
        <w:tabs>
          <w:tab w:val="left" w:pos="0"/>
        </w:tabs>
        <w:spacing w:after="0"/>
        <w:ind w:right="-341"/>
        <w:jc w:val="both"/>
        <w:rPr>
          <w:rFonts w:ascii="Tahoma" w:eastAsia="Arial" w:hAnsi="Tahoma" w:cs="Tahoma"/>
          <w:sz w:val="20"/>
          <w:szCs w:val="20"/>
        </w:rPr>
      </w:pPr>
      <w:r w:rsidRPr="000E2AC3">
        <w:rPr>
          <w:rFonts w:ascii="Tahoma" w:hAnsi="Tahoma" w:cs="Tahoma"/>
          <w:b/>
          <w:sz w:val="20"/>
          <w:szCs w:val="20"/>
        </w:rPr>
        <w:t xml:space="preserve">Για τους διαζευγμένους </w:t>
      </w:r>
      <w:r w:rsidRPr="000E2AC3">
        <w:rPr>
          <w:rFonts w:ascii="Tahoma" w:hAnsi="Tahoma" w:cs="Tahoma"/>
          <w:sz w:val="20"/>
          <w:szCs w:val="20"/>
        </w:rPr>
        <w:t xml:space="preserve">: </w:t>
      </w:r>
      <w:r w:rsidRPr="000E2AC3">
        <w:rPr>
          <w:rFonts w:ascii="Tahoma" w:hAnsi="Tahoma" w:cs="Tahoma"/>
          <w:b/>
          <w:sz w:val="20"/>
          <w:szCs w:val="20"/>
        </w:rPr>
        <w:t xml:space="preserve">α) </w:t>
      </w:r>
      <w:r w:rsidRPr="000E2AC3">
        <w:rPr>
          <w:rFonts w:ascii="Tahoma" w:hAnsi="Tahoma" w:cs="Tahoma"/>
          <w:sz w:val="20"/>
          <w:szCs w:val="20"/>
        </w:rPr>
        <w:t xml:space="preserve">Ληξιαρχική πράξη προηγούμενου γάμου στην οποία θα  είναι καταχωρημένη   </w:t>
      </w:r>
      <w:r w:rsidRPr="000E2AC3">
        <w:rPr>
          <w:rFonts w:ascii="Tahoma" w:hAnsi="Tahoma" w:cs="Tahoma"/>
          <w:sz w:val="20"/>
          <w:szCs w:val="20"/>
          <w:u w:val="single"/>
        </w:rPr>
        <w:t>η λύση του</w:t>
      </w:r>
      <w:r w:rsidRPr="000E2AC3">
        <w:rPr>
          <w:rFonts w:ascii="Tahoma" w:hAnsi="Tahoma" w:cs="Tahoma"/>
          <w:i/>
          <w:sz w:val="20"/>
          <w:szCs w:val="20"/>
        </w:rPr>
        <w:t xml:space="preserve">. ( Εκδίδεται από το Ληξιαρχείο του Δήμου που τελέστηκε ο γάμος) και </w:t>
      </w:r>
      <w:r w:rsidRPr="000E2AC3">
        <w:rPr>
          <w:rFonts w:ascii="Tahoma" w:hAnsi="Tahoma" w:cs="Tahoma"/>
          <w:b/>
          <w:i/>
          <w:sz w:val="20"/>
          <w:szCs w:val="20"/>
        </w:rPr>
        <w:t>β)</w:t>
      </w:r>
      <w:r w:rsidRPr="000E2AC3">
        <w:rPr>
          <w:rFonts w:ascii="Tahoma" w:hAnsi="Tahoma" w:cs="Tahoma"/>
          <w:i/>
          <w:sz w:val="20"/>
          <w:szCs w:val="20"/>
        </w:rPr>
        <w:t xml:space="preserve"> </w:t>
      </w:r>
      <w:proofErr w:type="spellStart"/>
      <w:r w:rsidRPr="000E2AC3">
        <w:rPr>
          <w:rFonts w:ascii="Tahoma" w:hAnsi="Tahoma" w:cs="Tahoma"/>
          <w:i/>
          <w:sz w:val="20"/>
          <w:szCs w:val="20"/>
        </w:rPr>
        <w:t>Διαζευκτήριο</w:t>
      </w:r>
      <w:proofErr w:type="spellEnd"/>
      <w:r w:rsidRPr="000E2AC3">
        <w:rPr>
          <w:rFonts w:ascii="Tahoma" w:hAnsi="Tahoma" w:cs="Tahoma"/>
          <w:i/>
          <w:sz w:val="20"/>
          <w:szCs w:val="20"/>
        </w:rPr>
        <w:t>.</w:t>
      </w:r>
    </w:p>
    <w:p w:rsidR="008676B5" w:rsidRPr="000E2AC3" w:rsidRDefault="008676B5" w:rsidP="000E2AC3">
      <w:pPr>
        <w:pStyle w:val="ac"/>
        <w:numPr>
          <w:ilvl w:val="0"/>
          <w:numId w:val="3"/>
        </w:numPr>
        <w:tabs>
          <w:tab w:val="left" w:pos="0"/>
        </w:tabs>
        <w:spacing w:after="0"/>
        <w:ind w:right="-341"/>
        <w:jc w:val="both"/>
        <w:rPr>
          <w:rFonts w:ascii="Tahoma" w:eastAsia="Arial" w:hAnsi="Tahoma" w:cs="Tahoma"/>
          <w:sz w:val="20"/>
          <w:szCs w:val="20"/>
        </w:rPr>
      </w:pPr>
      <w:r w:rsidRPr="000E2AC3">
        <w:rPr>
          <w:rFonts w:ascii="Tahoma" w:hAnsi="Tahoma" w:cs="Tahoma"/>
          <w:b/>
          <w:sz w:val="20"/>
          <w:szCs w:val="20"/>
        </w:rPr>
        <w:t xml:space="preserve">Για τους έχοντες συνάψει σύμφωνο συμβίωσης με άλλο άτομο : </w:t>
      </w:r>
      <w:r w:rsidRPr="000E2AC3">
        <w:rPr>
          <w:rFonts w:ascii="Tahoma" w:hAnsi="Tahoma" w:cs="Tahoma"/>
          <w:sz w:val="20"/>
          <w:szCs w:val="20"/>
        </w:rPr>
        <w:t xml:space="preserve">Ληξιαρχική πράξη Συμφώνου Συμβίωσης στην οποία θα  είναι καταχωρημένη </w:t>
      </w:r>
      <w:r w:rsidRPr="000E2AC3">
        <w:rPr>
          <w:rFonts w:ascii="Tahoma" w:hAnsi="Tahoma" w:cs="Tahoma"/>
          <w:sz w:val="20"/>
          <w:szCs w:val="20"/>
          <w:u w:val="single"/>
        </w:rPr>
        <w:t>η λύση του</w:t>
      </w:r>
      <w:r w:rsidRPr="000E2AC3">
        <w:rPr>
          <w:rFonts w:ascii="Tahoma" w:hAnsi="Tahoma" w:cs="Tahoma"/>
          <w:i/>
          <w:sz w:val="20"/>
          <w:szCs w:val="20"/>
        </w:rPr>
        <w:t>. ( Εκδίδεται από το Ληξιαρχείο του Δήμου που δηλώθηκε το σύμφωνο συμβίωσης )</w:t>
      </w:r>
    </w:p>
    <w:p w:rsidR="008676B5" w:rsidRPr="000E2AC3" w:rsidRDefault="008676B5" w:rsidP="000E2AC3">
      <w:pPr>
        <w:pStyle w:val="ac"/>
        <w:numPr>
          <w:ilvl w:val="0"/>
          <w:numId w:val="3"/>
        </w:numPr>
        <w:tabs>
          <w:tab w:val="left" w:pos="0"/>
        </w:tabs>
        <w:spacing w:after="0"/>
        <w:ind w:right="-341"/>
        <w:jc w:val="both"/>
        <w:rPr>
          <w:rFonts w:ascii="Tahoma" w:eastAsia="Arial" w:hAnsi="Tahoma" w:cs="Tahoma"/>
          <w:sz w:val="20"/>
          <w:szCs w:val="20"/>
        </w:rPr>
      </w:pPr>
      <w:r w:rsidRPr="000E2AC3">
        <w:rPr>
          <w:rFonts w:ascii="Tahoma" w:hAnsi="Tahoma" w:cs="Tahoma"/>
          <w:b/>
          <w:sz w:val="20"/>
          <w:szCs w:val="20"/>
        </w:rPr>
        <w:t>Για τους χήρους / χήρες</w:t>
      </w:r>
      <w:r w:rsidRPr="000E2AC3">
        <w:rPr>
          <w:rFonts w:ascii="Tahoma" w:hAnsi="Tahoma" w:cs="Tahoma"/>
          <w:sz w:val="20"/>
          <w:szCs w:val="20"/>
        </w:rPr>
        <w:t xml:space="preserve"> : Ληξιαρχική Πράξη Θανάτου.</w:t>
      </w:r>
    </w:p>
    <w:p w:rsidR="001B1D52" w:rsidRPr="00467F53" w:rsidRDefault="001B1D52" w:rsidP="008676B5">
      <w:pPr>
        <w:tabs>
          <w:tab w:val="left" w:pos="0"/>
        </w:tabs>
        <w:spacing w:after="0"/>
        <w:ind w:right="793"/>
        <w:jc w:val="both"/>
        <w:rPr>
          <w:rFonts w:ascii="Tahoma" w:hAnsi="Tahoma" w:cs="Tahoma"/>
          <w:b/>
          <w:sz w:val="20"/>
          <w:szCs w:val="20"/>
        </w:rPr>
      </w:pPr>
    </w:p>
    <w:tbl>
      <w:tblPr>
        <w:tblW w:w="10006" w:type="dxa"/>
        <w:tblInd w:w="84" w:type="dxa"/>
        <w:tblLayout w:type="fixed"/>
        <w:tblLook w:val="0000"/>
      </w:tblPr>
      <w:tblGrid>
        <w:gridCol w:w="10006"/>
      </w:tblGrid>
      <w:tr w:rsidR="001B1D52" w:rsidRPr="00467F53" w:rsidTr="008676B5">
        <w:trPr>
          <w:trHeight w:val="1620"/>
        </w:trPr>
        <w:tc>
          <w:tcPr>
            <w:tcW w:w="10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D52" w:rsidRPr="00467F53" w:rsidRDefault="005C11F0" w:rsidP="00A45797">
            <w:pPr>
              <w:numPr>
                <w:ilvl w:val="0"/>
                <w:numId w:val="2"/>
              </w:numPr>
              <w:tabs>
                <w:tab w:val="left" w:pos="0"/>
              </w:tabs>
              <w:spacing w:after="0"/>
              <w:ind w:right="793"/>
              <w:jc w:val="both"/>
              <w:rPr>
                <w:rFonts w:ascii="Tahoma" w:hAnsi="Tahoma" w:cs="Tahoma"/>
                <w:b/>
                <w:sz w:val="20"/>
                <w:szCs w:val="20"/>
              </w:rPr>
            </w:pPr>
            <w:r w:rsidRPr="00467F53">
              <w:rPr>
                <w:rFonts w:ascii="Tahoma" w:hAnsi="Tahoma" w:cs="Tahoma"/>
                <w:b/>
                <w:sz w:val="20"/>
                <w:szCs w:val="20"/>
              </w:rPr>
              <w:t>Για την κατάθεση των δικαιολογητικών καθώς και για την παραλαβή της άδειας γάμου πρέπει να προσέρχεται ο ίδιος το ενδιαφερόμενος με την ταυτότητά του.</w:t>
            </w:r>
          </w:p>
          <w:p w:rsidR="001B1D52" w:rsidRPr="00467F53" w:rsidRDefault="005C11F0" w:rsidP="00A45797">
            <w:pPr>
              <w:numPr>
                <w:ilvl w:val="0"/>
                <w:numId w:val="2"/>
              </w:numPr>
              <w:tabs>
                <w:tab w:val="left" w:pos="0"/>
              </w:tabs>
              <w:spacing w:after="0"/>
              <w:ind w:right="793"/>
              <w:jc w:val="both"/>
              <w:rPr>
                <w:rFonts w:ascii="Tahoma" w:hAnsi="Tahoma" w:cs="Tahoma"/>
                <w:sz w:val="20"/>
                <w:szCs w:val="20"/>
              </w:rPr>
            </w:pPr>
            <w:r w:rsidRPr="00467F53">
              <w:rPr>
                <w:rFonts w:ascii="Tahoma" w:hAnsi="Tahoma" w:cs="Tahoma"/>
                <w:b/>
                <w:sz w:val="20"/>
                <w:szCs w:val="20"/>
              </w:rPr>
              <w:t>Η άδεια γάμο</w:t>
            </w:r>
            <w:r w:rsidR="000E2AC3">
              <w:rPr>
                <w:rFonts w:ascii="Tahoma" w:hAnsi="Tahoma" w:cs="Tahoma"/>
                <w:b/>
                <w:sz w:val="20"/>
                <w:szCs w:val="20"/>
              </w:rPr>
              <w:t>υ εκδίδεται μετά την παρέλευση 8 (οκτώ)</w:t>
            </w:r>
            <w:r w:rsidRPr="00467F53">
              <w:rPr>
                <w:rFonts w:ascii="Tahoma" w:hAnsi="Tahoma" w:cs="Tahoma"/>
                <w:b/>
                <w:sz w:val="20"/>
                <w:szCs w:val="20"/>
              </w:rPr>
              <w:t xml:space="preserve"> ημερών από την κατάθεση των δικαιολογητικών και ισχύει για 6 (έξι) μήνες.</w:t>
            </w:r>
          </w:p>
        </w:tc>
      </w:tr>
    </w:tbl>
    <w:p w:rsidR="001B1D52" w:rsidRPr="00467F53" w:rsidRDefault="001B1D52" w:rsidP="00A45797">
      <w:pPr>
        <w:tabs>
          <w:tab w:val="left" w:pos="0"/>
        </w:tabs>
        <w:spacing w:after="0"/>
        <w:ind w:left="-284" w:right="793"/>
        <w:jc w:val="both"/>
        <w:rPr>
          <w:rFonts w:ascii="Tahoma" w:hAnsi="Tahoma" w:cs="Tahoma"/>
          <w:b/>
          <w:sz w:val="20"/>
          <w:szCs w:val="20"/>
        </w:rPr>
      </w:pPr>
    </w:p>
    <w:p w:rsidR="001B1D52" w:rsidRPr="006456CC" w:rsidRDefault="00B768BB" w:rsidP="006456CC">
      <w:pPr>
        <w:tabs>
          <w:tab w:val="left" w:pos="0"/>
        </w:tabs>
        <w:jc w:val="both"/>
        <w:rPr>
          <w:rFonts w:ascii="Tahoma" w:eastAsia="Arial" w:hAnsi="Tahoma" w:cs="Tahoma"/>
          <w:sz w:val="20"/>
          <w:szCs w:val="20"/>
          <w:lang w:eastAsia="el-GR"/>
        </w:rPr>
        <w:sectPr w:rsidR="001B1D52" w:rsidRPr="006456CC">
          <w:headerReference w:type="default" r:id="rId9"/>
          <w:headerReference w:type="first" r:id="rId10"/>
          <w:pgSz w:w="11906" w:h="16838"/>
          <w:pgMar w:top="1134" w:right="1134" w:bottom="1134" w:left="1134" w:header="720" w:footer="720" w:gutter="0"/>
          <w:cols w:space="720"/>
          <w:docGrid w:linePitch="360"/>
        </w:sectPr>
      </w:pPr>
      <w:r>
        <w:rPr>
          <w:rFonts w:ascii="Tahoma" w:hAnsi="Tahoma" w:cs="Tahoma"/>
          <w:b/>
          <w:bCs/>
          <w:i/>
          <w:iCs/>
          <w:sz w:val="20"/>
          <w:szCs w:val="20"/>
        </w:rPr>
        <w:t xml:space="preserve">ΛΟΙΠΕΣ </w:t>
      </w:r>
      <w:r w:rsidR="005C11F0" w:rsidRPr="00467F53">
        <w:rPr>
          <w:rFonts w:ascii="Tahoma" w:hAnsi="Tahoma" w:cs="Tahoma"/>
          <w:b/>
          <w:bCs/>
          <w:i/>
          <w:iCs/>
          <w:sz w:val="20"/>
          <w:szCs w:val="20"/>
        </w:rPr>
        <w:t xml:space="preserve"> ΠΛΗΡΟΦΟΡΙΕΣ</w:t>
      </w:r>
      <w:r w:rsidR="008676B5">
        <w:rPr>
          <w:rFonts w:ascii="Tahoma" w:hAnsi="Tahoma" w:cs="Tahoma"/>
          <w:b/>
          <w:bCs/>
          <w:i/>
          <w:iCs/>
          <w:sz w:val="20"/>
          <w:szCs w:val="20"/>
        </w:rPr>
        <w:t xml:space="preserve"> </w:t>
      </w:r>
      <w:r w:rsidR="000E2AC3" w:rsidRPr="000E2AC3">
        <w:rPr>
          <w:rFonts w:ascii="Tahoma" w:hAnsi="Tahoma" w:cs="Tahoma"/>
          <w:sz w:val="20"/>
          <w:szCs w:val="20"/>
        </w:rPr>
        <w:t>:</w:t>
      </w:r>
      <w:r>
        <w:rPr>
          <w:rFonts w:ascii="Tahoma" w:hAnsi="Tahoma" w:cs="Tahoma"/>
          <w:sz w:val="20"/>
          <w:szCs w:val="20"/>
        </w:rPr>
        <w:t xml:space="preserve"> </w:t>
      </w:r>
      <w:r w:rsidR="000B7215" w:rsidRPr="00E779AC">
        <w:rPr>
          <w:rFonts w:ascii="Tahoma" w:hAnsi="Tahoma" w:cs="Tahoma"/>
          <w:sz w:val="20"/>
          <w:szCs w:val="20"/>
        </w:rPr>
        <w:t>Οι μελλόνυμφοι επιλέγουν το Δημαρχείο τέλεσης</w:t>
      </w:r>
      <w:r>
        <w:rPr>
          <w:rFonts w:ascii="Tahoma" w:hAnsi="Tahoma" w:cs="Tahoma"/>
          <w:sz w:val="20"/>
          <w:szCs w:val="20"/>
        </w:rPr>
        <w:t xml:space="preserve"> του </w:t>
      </w:r>
      <w:r w:rsidR="000B7215" w:rsidRPr="00E779AC">
        <w:rPr>
          <w:rFonts w:ascii="Tahoma" w:hAnsi="Tahoma" w:cs="Tahoma"/>
          <w:sz w:val="20"/>
          <w:szCs w:val="20"/>
        </w:rPr>
        <w:t xml:space="preserve"> πολιτικού γάμου τους και υποβάλλουν από κοινού αίτηση συνοδευόμενη από τις άδειες γάμου. Σε περίπτωση τέλεσης γάμου στο Δήμο Αγίας Βαρβάρας εκτός ωραρίου των υπηρεσιών, το ζεύγος μελλόνυμφων επιβαρύνεται με το ποσό των 50,00€ παράβολο.</w:t>
      </w:r>
      <w:r w:rsidR="000B7215" w:rsidRPr="00E779AC">
        <w:rPr>
          <w:rFonts w:ascii="Tahoma" w:eastAsia="Arial" w:hAnsi="Tahoma" w:cs="Tahoma"/>
          <w:sz w:val="20"/>
          <w:szCs w:val="20"/>
          <w:lang w:eastAsia="el-GR"/>
        </w:rPr>
        <w:t xml:space="preserve"> </w:t>
      </w:r>
      <w:r>
        <w:rPr>
          <w:rFonts w:ascii="Tahoma" w:hAnsi="Tahoma" w:cs="Tahoma"/>
          <w:sz w:val="20"/>
          <w:szCs w:val="20"/>
        </w:rPr>
        <w:t>Η αγγελία στην εφημερίδα και η άδεια γάμου ισχύουν για 6 (έξι) μήνες.</w:t>
      </w:r>
    </w:p>
    <w:p w:rsidR="001B1D52" w:rsidRPr="00E66938" w:rsidRDefault="001B1D52" w:rsidP="00E66938">
      <w:pPr>
        <w:tabs>
          <w:tab w:val="left" w:pos="0"/>
        </w:tabs>
        <w:jc w:val="both"/>
        <w:rPr>
          <w:rFonts w:ascii="Tahoma" w:eastAsia="Arial" w:hAnsi="Tahoma" w:cs="Tahoma"/>
          <w:sz w:val="20"/>
          <w:szCs w:val="20"/>
          <w:lang w:eastAsia="el-GR"/>
        </w:rPr>
        <w:sectPr w:rsidR="001B1D52" w:rsidRPr="00E66938" w:rsidSect="00C40580">
          <w:headerReference w:type="even" r:id="rId11"/>
          <w:headerReference w:type="default" r:id="rId12"/>
          <w:headerReference w:type="first" r:id="rId13"/>
          <w:pgSz w:w="11906" w:h="16838"/>
          <w:pgMar w:top="794" w:right="1797" w:bottom="284" w:left="1797" w:header="720" w:footer="720" w:gutter="0"/>
          <w:cols w:space="720"/>
          <w:docGrid w:linePitch="360"/>
        </w:sectPr>
      </w:pPr>
    </w:p>
    <w:p w:rsidR="001B1D52" w:rsidRPr="00785D5F" w:rsidRDefault="001B1D52" w:rsidP="00C40580">
      <w:pPr>
        <w:tabs>
          <w:tab w:val="left" w:pos="1575"/>
        </w:tabs>
        <w:spacing w:after="0" w:line="240" w:lineRule="auto"/>
        <w:jc w:val="both"/>
        <w:rPr>
          <w:rFonts w:ascii="Tahoma" w:eastAsia="Arial" w:hAnsi="Tahoma" w:cs="Tahoma"/>
          <w:b/>
          <w:bCs/>
          <w:sz w:val="20"/>
          <w:szCs w:val="20"/>
        </w:rPr>
      </w:pPr>
    </w:p>
    <w:sectPr w:rsidR="001B1D52" w:rsidRPr="00785D5F" w:rsidSect="001B1D52">
      <w:headerReference w:type="even" r:id="rId14"/>
      <w:headerReference w:type="default" r:id="rId15"/>
      <w:headerReference w:type="first" r:id="rId16"/>
      <w:pgSz w:w="11906" w:h="16838"/>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3E9" w:rsidRDefault="006743E9">
      <w:pPr>
        <w:spacing w:after="0" w:line="240" w:lineRule="auto"/>
      </w:pPr>
      <w:r>
        <w:separator/>
      </w:r>
    </w:p>
  </w:endnote>
  <w:endnote w:type="continuationSeparator" w:id="0">
    <w:p w:rsidR="006743E9" w:rsidRDefault="006743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any">
    <w:altName w:val="Arial"/>
    <w:charset w:val="01"/>
    <w:family w:val="swiss"/>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3E9" w:rsidRDefault="006743E9">
      <w:pPr>
        <w:spacing w:after="0" w:line="240" w:lineRule="auto"/>
      </w:pPr>
      <w:r>
        <w:separator/>
      </w:r>
    </w:p>
  </w:footnote>
  <w:footnote w:type="continuationSeparator" w:id="0">
    <w:p w:rsidR="006743E9" w:rsidRDefault="006743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728C28"/>
    <w:name w:val="WW8Num2"/>
    <w:lvl w:ilvl="0">
      <w:start w:val="1"/>
      <w:numFmt w:val="decimal"/>
      <w:lvlText w:val="%1."/>
      <w:lvlJc w:val="left"/>
      <w:pPr>
        <w:tabs>
          <w:tab w:val="num" w:pos="0"/>
        </w:tabs>
        <w:ind w:left="360" w:hanging="360"/>
      </w:pPr>
      <w:rPr>
        <w:rFonts w:ascii="Tahoma" w:eastAsia="Calibri" w:hAnsi="Tahoma" w:cs="Tahoma"/>
        <w:b/>
        <w:i/>
        <w:sz w:val="20"/>
        <w:szCs w:val="20"/>
      </w:rPr>
    </w:lvl>
  </w:abstractNum>
  <w:abstractNum w:abstractNumId="3">
    <w:nsid w:val="00000004"/>
    <w:multiLevelType w:val="singleLevel"/>
    <w:tmpl w:val="00000004"/>
    <w:name w:val="7413674758330933495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4">
    <w:nsid w:val="00000005"/>
    <w:multiLevelType w:val="singleLevel"/>
    <w:tmpl w:val="00000005"/>
    <w:name w:val="5291493335732466098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5">
    <w:nsid w:val="00000006"/>
    <w:multiLevelType w:val="singleLevel"/>
    <w:tmpl w:val="00000006"/>
    <w:name w:val="48653148099207652361"/>
    <w:lvl w:ilvl="0">
      <w:start w:val="1"/>
      <w:numFmt w:val="decimal"/>
      <w:lvlText w:val="%1."/>
      <w:lvlJc w:val="left"/>
      <w:pPr>
        <w:tabs>
          <w:tab w:val="num" w:pos="0"/>
        </w:tabs>
        <w:ind w:left="360" w:hanging="360"/>
      </w:pPr>
      <w:rPr>
        <w:rFonts w:ascii="Arial" w:hAnsi="Arial" w:cs="Arial" w:hint="default"/>
        <w:b/>
        <w:i/>
        <w:sz w:val="20"/>
        <w:szCs w:val="20"/>
      </w:rPr>
    </w:lvl>
  </w:abstractNum>
  <w:abstractNum w:abstractNumId="6">
    <w:nsid w:val="11103A16"/>
    <w:multiLevelType w:val="hybridMultilevel"/>
    <w:tmpl w:val="479C8D4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671D5F"/>
    <w:rsid w:val="000B7215"/>
    <w:rsid w:val="000E2AC3"/>
    <w:rsid w:val="000F1D00"/>
    <w:rsid w:val="00133DCE"/>
    <w:rsid w:val="001A3A54"/>
    <w:rsid w:val="001B1D52"/>
    <w:rsid w:val="001C5255"/>
    <w:rsid w:val="00203468"/>
    <w:rsid w:val="00244B7B"/>
    <w:rsid w:val="0027416C"/>
    <w:rsid w:val="00295282"/>
    <w:rsid w:val="002F6273"/>
    <w:rsid w:val="00325303"/>
    <w:rsid w:val="003C4DD0"/>
    <w:rsid w:val="004364B5"/>
    <w:rsid w:val="004545BB"/>
    <w:rsid w:val="00467F53"/>
    <w:rsid w:val="00496189"/>
    <w:rsid w:val="004C2B49"/>
    <w:rsid w:val="004F151A"/>
    <w:rsid w:val="005C11F0"/>
    <w:rsid w:val="005C571C"/>
    <w:rsid w:val="005F6C29"/>
    <w:rsid w:val="006456CC"/>
    <w:rsid w:val="00660681"/>
    <w:rsid w:val="00671D5F"/>
    <w:rsid w:val="006743E9"/>
    <w:rsid w:val="006B2439"/>
    <w:rsid w:val="007051B6"/>
    <w:rsid w:val="007148BA"/>
    <w:rsid w:val="00721FDC"/>
    <w:rsid w:val="00730C48"/>
    <w:rsid w:val="00735694"/>
    <w:rsid w:val="007559BC"/>
    <w:rsid w:val="00785D5F"/>
    <w:rsid w:val="007B76BE"/>
    <w:rsid w:val="008676B5"/>
    <w:rsid w:val="00897EA7"/>
    <w:rsid w:val="008A5832"/>
    <w:rsid w:val="008C053E"/>
    <w:rsid w:val="00917CA9"/>
    <w:rsid w:val="00935B06"/>
    <w:rsid w:val="00976D41"/>
    <w:rsid w:val="009A3716"/>
    <w:rsid w:val="00A34E6C"/>
    <w:rsid w:val="00A45797"/>
    <w:rsid w:val="00A4764D"/>
    <w:rsid w:val="00A946C3"/>
    <w:rsid w:val="00AC6CA6"/>
    <w:rsid w:val="00B768BB"/>
    <w:rsid w:val="00C36734"/>
    <w:rsid w:val="00C40580"/>
    <w:rsid w:val="00D159B8"/>
    <w:rsid w:val="00D36443"/>
    <w:rsid w:val="00DB7B69"/>
    <w:rsid w:val="00DD3A92"/>
    <w:rsid w:val="00DE2AA8"/>
    <w:rsid w:val="00DF5F2F"/>
    <w:rsid w:val="00E66938"/>
    <w:rsid w:val="00F041CC"/>
    <w:rsid w:val="00FB567D"/>
    <w:rsid w:val="00FB6191"/>
    <w:rsid w:val="00FC4C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52"/>
    <w:pPr>
      <w:suppressAutoHyphens/>
      <w:spacing w:after="200" w:line="276" w:lineRule="auto"/>
    </w:pPr>
    <w:rPr>
      <w:rFonts w:ascii="Calibri" w:eastAsia="Calibri" w:hAnsi="Calibri"/>
      <w:sz w:val="22"/>
      <w:szCs w:val="22"/>
      <w:lang w:eastAsia="zh-CN"/>
    </w:rPr>
  </w:style>
  <w:style w:type="paragraph" w:styleId="1">
    <w:name w:val="heading 1"/>
    <w:basedOn w:val="a0"/>
    <w:next w:val="a1"/>
    <w:qFormat/>
    <w:rsid w:val="001B1D52"/>
    <w:pPr>
      <w:tabs>
        <w:tab w:val="num" w:pos="432"/>
      </w:tabs>
      <w:outlineLvl w:val="0"/>
    </w:pPr>
    <w:rPr>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1B1D52"/>
    <w:rPr>
      <w:rFonts w:ascii="Symbol" w:hAnsi="Symbol" w:cs="Symbol" w:hint="default"/>
    </w:rPr>
  </w:style>
  <w:style w:type="character" w:customStyle="1" w:styleId="WW8Num2z0">
    <w:name w:val="WW8Num2z0"/>
    <w:rsid w:val="001B1D52"/>
    <w:rPr>
      <w:rFonts w:ascii="Arial" w:hAnsi="Arial" w:cs="Arial" w:hint="default"/>
      <w:b/>
      <w:i/>
      <w:sz w:val="20"/>
      <w:szCs w:val="20"/>
    </w:rPr>
  </w:style>
  <w:style w:type="character" w:customStyle="1" w:styleId="WW8Num3z0">
    <w:name w:val="WW8Num3z0"/>
    <w:rsid w:val="001B1D52"/>
  </w:style>
  <w:style w:type="character" w:customStyle="1" w:styleId="WW8Num3z1">
    <w:name w:val="WW8Num3z1"/>
    <w:rsid w:val="001B1D52"/>
  </w:style>
  <w:style w:type="character" w:customStyle="1" w:styleId="WW8Num3z2">
    <w:name w:val="WW8Num3z2"/>
    <w:rsid w:val="001B1D52"/>
  </w:style>
  <w:style w:type="character" w:customStyle="1" w:styleId="WW8Num3z3">
    <w:name w:val="WW8Num3z3"/>
    <w:rsid w:val="001B1D52"/>
  </w:style>
  <w:style w:type="character" w:customStyle="1" w:styleId="WW8Num3z4">
    <w:name w:val="WW8Num3z4"/>
    <w:rsid w:val="001B1D52"/>
  </w:style>
  <w:style w:type="character" w:customStyle="1" w:styleId="WW8Num3z5">
    <w:name w:val="WW8Num3z5"/>
    <w:rsid w:val="001B1D52"/>
  </w:style>
  <w:style w:type="character" w:customStyle="1" w:styleId="WW8Num3z6">
    <w:name w:val="WW8Num3z6"/>
    <w:rsid w:val="001B1D52"/>
  </w:style>
  <w:style w:type="character" w:customStyle="1" w:styleId="WW8Num3z7">
    <w:name w:val="WW8Num3z7"/>
    <w:rsid w:val="001B1D52"/>
  </w:style>
  <w:style w:type="character" w:customStyle="1" w:styleId="WW8Num3z8">
    <w:name w:val="WW8Num3z8"/>
    <w:rsid w:val="001B1D52"/>
  </w:style>
  <w:style w:type="character" w:customStyle="1" w:styleId="WW8Num1z1">
    <w:name w:val="WW8Num1z1"/>
    <w:rsid w:val="001B1D52"/>
    <w:rPr>
      <w:rFonts w:ascii="Courier New" w:hAnsi="Courier New" w:cs="Courier New" w:hint="default"/>
    </w:rPr>
  </w:style>
  <w:style w:type="character" w:customStyle="1" w:styleId="WW8Num1z2">
    <w:name w:val="WW8Num1z2"/>
    <w:rsid w:val="001B1D52"/>
    <w:rPr>
      <w:rFonts w:ascii="Wingdings" w:hAnsi="Wingdings" w:cs="Wingdings" w:hint="default"/>
    </w:rPr>
  </w:style>
  <w:style w:type="character" w:customStyle="1" w:styleId="WW8Num2z1">
    <w:name w:val="WW8Num2z1"/>
    <w:rsid w:val="001B1D52"/>
  </w:style>
  <w:style w:type="character" w:customStyle="1" w:styleId="WW8Num2z2">
    <w:name w:val="WW8Num2z2"/>
    <w:rsid w:val="001B1D52"/>
  </w:style>
  <w:style w:type="character" w:customStyle="1" w:styleId="WW8Num2z3">
    <w:name w:val="WW8Num2z3"/>
    <w:rsid w:val="001B1D52"/>
  </w:style>
  <w:style w:type="character" w:customStyle="1" w:styleId="WW8Num2z4">
    <w:name w:val="WW8Num2z4"/>
    <w:rsid w:val="001B1D52"/>
  </w:style>
  <w:style w:type="character" w:customStyle="1" w:styleId="WW8Num2z5">
    <w:name w:val="WW8Num2z5"/>
    <w:rsid w:val="001B1D52"/>
  </w:style>
  <w:style w:type="character" w:customStyle="1" w:styleId="WW8Num2z6">
    <w:name w:val="WW8Num2z6"/>
    <w:rsid w:val="001B1D52"/>
  </w:style>
  <w:style w:type="character" w:customStyle="1" w:styleId="WW8Num2z7">
    <w:name w:val="WW8Num2z7"/>
    <w:rsid w:val="001B1D52"/>
  </w:style>
  <w:style w:type="character" w:customStyle="1" w:styleId="WW8Num2z8">
    <w:name w:val="WW8Num2z8"/>
    <w:rsid w:val="001B1D52"/>
  </w:style>
  <w:style w:type="character" w:customStyle="1" w:styleId="10">
    <w:name w:val="Προεπιλεγμένη γραμματοσειρά1"/>
    <w:rsid w:val="001B1D52"/>
  </w:style>
  <w:style w:type="character" w:styleId="a5">
    <w:name w:val="Emphasis"/>
    <w:basedOn w:val="10"/>
    <w:qFormat/>
    <w:rsid w:val="001B1D52"/>
    <w:rPr>
      <w:i/>
      <w:iCs/>
    </w:rPr>
  </w:style>
  <w:style w:type="character" w:styleId="-">
    <w:name w:val="Hyperlink"/>
    <w:basedOn w:val="10"/>
    <w:rsid w:val="001B1D52"/>
    <w:rPr>
      <w:color w:val="0000FF"/>
      <w:u w:val="single"/>
    </w:rPr>
  </w:style>
  <w:style w:type="character" w:customStyle="1" w:styleId="40141359125557592621z0">
    <w:name w:val="40141359125557592621z0"/>
    <w:rsid w:val="001B1D52"/>
  </w:style>
  <w:style w:type="character" w:customStyle="1" w:styleId="40141359125557592621z1">
    <w:name w:val="40141359125557592621z1"/>
    <w:rsid w:val="001B1D52"/>
  </w:style>
  <w:style w:type="character" w:customStyle="1" w:styleId="40141359125557592621z2">
    <w:name w:val="40141359125557592621z2"/>
    <w:rsid w:val="001B1D52"/>
  </w:style>
  <w:style w:type="character" w:customStyle="1" w:styleId="40141359125557592621z3">
    <w:name w:val="40141359125557592621z3"/>
    <w:rsid w:val="001B1D52"/>
  </w:style>
  <w:style w:type="character" w:customStyle="1" w:styleId="40141359125557592621z4">
    <w:name w:val="40141359125557592621z4"/>
    <w:rsid w:val="001B1D52"/>
  </w:style>
  <w:style w:type="character" w:customStyle="1" w:styleId="40141359125557592621z5">
    <w:name w:val="40141359125557592621z5"/>
    <w:rsid w:val="001B1D52"/>
  </w:style>
  <w:style w:type="character" w:customStyle="1" w:styleId="40141359125557592621z6">
    <w:name w:val="40141359125557592621z6"/>
    <w:rsid w:val="001B1D52"/>
  </w:style>
  <w:style w:type="character" w:customStyle="1" w:styleId="40141359125557592621z7">
    <w:name w:val="40141359125557592621z7"/>
    <w:rsid w:val="001B1D52"/>
  </w:style>
  <w:style w:type="character" w:customStyle="1" w:styleId="40141359125557592621z8">
    <w:name w:val="40141359125557592621z8"/>
    <w:rsid w:val="001B1D52"/>
  </w:style>
  <w:style w:type="character" w:customStyle="1" w:styleId="WW8Num1z3">
    <w:name w:val="WW8Num1z3"/>
    <w:rsid w:val="001B1D52"/>
  </w:style>
  <w:style w:type="character" w:customStyle="1" w:styleId="WW8Num1z4">
    <w:name w:val="WW8Num1z4"/>
    <w:rsid w:val="001B1D52"/>
  </w:style>
  <w:style w:type="character" w:customStyle="1" w:styleId="WW8Num1z5">
    <w:name w:val="WW8Num1z5"/>
    <w:rsid w:val="001B1D52"/>
  </w:style>
  <w:style w:type="character" w:customStyle="1" w:styleId="WW8Num1z6">
    <w:name w:val="WW8Num1z6"/>
    <w:rsid w:val="001B1D52"/>
  </w:style>
  <w:style w:type="character" w:customStyle="1" w:styleId="WW8Num1z7">
    <w:name w:val="WW8Num1z7"/>
    <w:rsid w:val="001B1D52"/>
  </w:style>
  <w:style w:type="character" w:customStyle="1" w:styleId="WW8Num1z8">
    <w:name w:val="WW8Num1z8"/>
    <w:rsid w:val="001B1D52"/>
  </w:style>
  <w:style w:type="character" w:customStyle="1" w:styleId="a6">
    <w:name w:val="Χαρακτήρες σημείωσης τέλους"/>
    <w:rsid w:val="001B1D52"/>
  </w:style>
  <w:style w:type="character" w:customStyle="1" w:styleId="a7">
    <w:name w:val="Χαρακτήρες υποσημείωσης"/>
    <w:rsid w:val="001B1D52"/>
  </w:style>
  <w:style w:type="character" w:customStyle="1" w:styleId="a8">
    <w:name w:val="Κουκκίδες"/>
    <w:rsid w:val="001B1D52"/>
    <w:rPr>
      <w:rFonts w:ascii="OpenSymbol" w:eastAsia="OpenSymbol" w:hAnsi="OpenSymbol" w:cs="OpenSymbol"/>
    </w:rPr>
  </w:style>
  <w:style w:type="character" w:customStyle="1" w:styleId="74136747583309334951z0">
    <w:name w:val="74136747583309334951z0"/>
    <w:rsid w:val="001B1D52"/>
    <w:rPr>
      <w:rFonts w:ascii="Arial" w:hAnsi="Arial" w:cs="Arial" w:hint="default"/>
      <w:b/>
      <w:i/>
      <w:sz w:val="20"/>
      <w:szCs w:val="20"/>
    </w:rPr>
  </w:style>
  <w:style w:type="character" w:customStyle="1" w:styleId="87185961150863409841z0">
    <w:name w:val="87185961150863409841z0"/>
    <w:rsid w:val="001B1D52"/>
  </w:style>
  <w:style w:type="character" w:customStyle="1" w:styleId="87185961150863409841z1">
    <w:name w:val="87185961150863409841z1"/>
    <w:rsid w:val="001B1D52"/>
  </w:style>
  <w:style w:type="character" w:customStyle="1" w:styleId="87185961150863409841z2">
    <w:name w:val="87185961150863409841z2"/>
    <w:rsid w:val="001B1D52"/>
  </w:style>
  <w:style w:type="character" w:customStyle="1" w:styleId="87185961150863409841z3">
    <w:name w:val="87185961150863409841z3"/>
    <w:rsid w:val="001B1D52"/>
  </w:style>
  <w:style w:type="character" w:customStyle="1" w:styleId="87185961150863409841z4">
    <w:name w:val="87185961150863409841z4"/>
    <w:rsid w:val="001B1D52"/>
  </w:style>
  <w:style w:type="character" w:customStyle="1" w:styleId="87185961150863409841z5">
    <w:name w:val="87185961150863409841z5"/>
    <w:rsid w:val="001B1D52"/>
  </w:style>
  <w:style w:type="character" w:customStyle="1" w:styleId="87185961150863409841z6">
    <w:name w:val="87185961150863409841z6"/>
    <w:rsid w:val="001B1D52"/>
  </w:style>
  <w:style w:type="character" w:customStyle="1" w:styleId="87185961150863409841z7">
    <w:name w:val="87185961150863409841z7"/>
    <w:rsid w:val="001B1D52"/>
  </w:style>
  <w:style w:type="character" w:customStyle="1" w:styleId="87185961150863409841z8">
    <w:name w:val="87185961150863409841z8"/>
    <w:rsid w:val="001B1D52"/>
  </w:style>
  <w:style w:type="character" w:customStyle="1" w:styleId="52914933357324660981z0">
    <w:name w:val="52914933357324660981z0"/>
    <w:rsid w:val="001B1D52"/>
    <w:rPr>
      <w:rFonts w:ascii="Arial" w:hAnsi="Arial" w:cs="Arial" w:hint="default"/>
      <w:b/>
      <w:i/>
      <w:sz w:val="20"/>
      <w:szCs w:val="20"/>
    </w:rPr>
  </w:style>
  <w:style w:type="character" w:customStyle="1" w:styleId="4682994336550662781z0">
    <w:name w:val="4682994336550662781z0"/>
    <w:rsid w:val="001B1D52"/>
  </w:style>
  <w:style w:type="character" w:customStyle="1" w:styleId="4682994336550662781z1">
    <w:name w:val="4682994336550662781z1"/>
    <w:rsid w:val="001B1D52"/>
  </w:style>
  <w:style w:type="character" w:customStyle="1" w:styleId="4682994336550662781z2">
    <w:name w:val="4682994336550662781z2"/>
    <w:rsid w:val="001B1D52"/>
  </w:style>
  <w:style w:type="character" w:customStyle="1" w:styleId="4682994336550662781z3">
    <w:name w:val="4682994336550662781z3"/>
    <w:rsid w:val="001B1D52"/>
  </w:style>
  <w:style w:type="character" w:customStyle="1" w:styleId="4682994336550662781z4">
    <w:name w:val="4682994336550662781z4"/>
    <w:rsid w:val="001B1D52"/>
  </w:style>
  <w:style w:type="character" w:customStyle="1" w:styleId="4682994336550662781z5">
    <w:name w:val="4682994336550662781z5"/>
    <w:rsid w:val="001B1D52"/>
  </w:style>
  <w:style w:type="character" w:customStyle="1" w:styleId="4682994336550662781z6">
    <w:name w:val="4682994336550662781z6"/>
    <w:rsid w:val="001B1D52"/>
  </w:style>
  <w:style w:type="character" w:customStyle="1" w:styleId="4682994336550662781z7">
    <w:name w:val="4682994336550662781z7"/>
    <w:rsid w:val="001B1D52"/>
  </w:style>
  <w:style w:type="character" w:customStyle="1" w:styleId="4682994336550662781z8">
    <w:name w:val="4682994336550662781z8"/>
    <w:rsid w:val="001B1D52"/>
  </w:style>
  <w:style w:type="character" w:customStyle="1" w:styleId="48653148099207652361z0">
    <w:name w:val="48653148099207652361z0"/>
    <w:rsid w:val="001B1D52"/>
    <w:rPr>
      <w:rFonts w:ascii="Arial" w:hAnsi="Arial" w:cs="Arial" w:hint="default"/>
      <w:b/>
      <w:i/>
      <w:sz w:val="20"/>
      <w:szCs w:val="20"/>
    </w:rPr>
  </w:style>
  <w:style w:type="character" w:customStyle="1" w:styleId="85637256356569083001z0">
    <w:name w:val="85637256356569083001z0"/>
    <w:rsid w:val="001B1D52"/>
  </w:style>
  <w:style w:type="character" w:customStyle="1" w:styleId="85637256356569083001z1">
    <w:name w:val="85637256356569083001z1"/>
    <w:rsid w:val="001B1D52"/>
  </w:style>
  <w:style w:type="character" w:customStyle="1" w:styleId="85637256356569083001z2">
    <w:name w:val="85637256356569083001z2"/>
    <w:rsid w:val="001B1D52"/>
  </w:style>
  <w:style w:type="character" w:customStyle="1" w:styleId="85637256356569083001z3">
    <w:name w:val="85637256356569083001z3"/>
    <w:rsid w:val="001B1D52"/>
  </w:style>
  <w:style w:type="character" w:customStyle="1" w:styleId="85637256356569083001z4">
    <w:name w:val="85637256356569083001z4"/>
    <w:rsid w:val="001B1D52"/>
  </w:style>
  <w:style w:type="character" w:customStyle="1" w:styleId="85637256356569083001z5">
    <w:name w:val="85637256356569083001z5"/>
    <w:rsid w:val="001B1D52"/>
  </w:style>
  <w:style w:type="character" w:customStyle="1" w:styleId="85637256356569083001z6">
    <w:name w:val="85637256356569083001z6"/>
    <w:rsid w:val="001B1D52"/>
  </w:style>
  <w:style w:type="character" w:customStyle="1" w:styleId="85637256356569083001z7">
    <w:name w:val="85637256356569083001z7"/>
    <w:rsid w:val="001B1D52"/>
  </w:style>
  <w:style w:type="character" w:customStyle="1" w:styleId="85637256356569083001z8">
    <w:name w:val="85637256356569083001z8"/>
    <w:rsid w:val="001B1D52"/>
  </w:style>
  <w:style w:type="paragraph" w:customStyle="1" w:styleId="a0">
    <w:name w:val="Επικεφαλίδα"/>
    <w:basedOn w:val="a"/>
    <w:next w:val="a1"/>
    <w:rsid w:val="001B1D52"/>
    <w:pPr>
      <w:keepNext/>
      <w:spacing w:before="240" w:after="120"/>
    </w:pPr>
    <w:rPr>
      <w:rFonts w:ascii="Albany" w:eastAsia="Microsoft YaHei" w:hAnsi="Albany" w:cs="Arial"/>
      <w:sz w:val="28"/>
      <w:szCs w:val="28"/>
    </w:rPr>
  </w:style>
  <w:style w:type="paragraph" w:styleId="a1">
    <w:name w:val="Body Text"/>
    <w:basedOn w:val="a"/>
    <w:rsid w:val="001B1D52"/>
    <w:pPr>
      <w:spacing w:after="140" w:line="288" w:lineRule="auto"/>
    </w:pPr>
  </w:style>
  <w:style w:type="paragraph" w:styleId="a9">
    <w:name w:val="List"/>
    <w:basedOn w:val="a1"/>
    <w:rsid w:val="001B1D52"/>
    <w:rPr>
      <w:rFonts w:cs="Arial"/>
    </w:rPr>
  </w:style>
  <w:style w:type="paragraph" w:styleId="aa">
    <w:name w:val="caption"/>
    <w:basedOn w:val="a"/>
    <w:qFormat/>
    <w:rsid w:val="001B1D52"/>
    <w:pPr>
      <w:suppressLineNumbers/>
      <w:spacing w:before="120" w:after="120"/>
    </w:pPr>
    <w:rPr>
      <w:rFonts w:cs="Arial"/>
      <w:i/>
      <w:iCs/>
      <w:sz w:val="24"/>
      <w:szCs w:val="24"/>
    </w:rPr>
  </w:style>
  <w:style w:type="paragraph" w:customStyle="1" w:styleId="ab">
    <w:name w:val="Ευρετήριο"/>
    <w:basedOn w:val="a"/>
    <w:rsid w:val="001B1D52"/>
    <w:pPr>
      <w:suppressLineNumbers/>
    </w:pPr>
    <w:rPr>
      <w:rFonts w:cs="Arial"/>
    </w:rPr>
  </w:style>
  <w:style w:type="paragraph" w:styleId="Web">
    <w:name w:val="Normal (Web)"/>
    <w:basedOn w:val="a"/>
    <w:rsid w:val="001B1D52"/>
    <w:pPr>
      <w:spacing w:before="280" w:after="280" w:line="240" w:lineRule="auto"/>
    </w:pPr>
    <w:rPr>
      <w:rFonts w:ascii="Times New Roman" w:eastAsia="Times New Roman" w:hAnsi="Times New Roman"/>
      <w:sz w:val="24"/>
      <w:szCs w:val="24"/>
    </w:rPr>
  </w:style>
  <w:style w:type="paragraph" w:styleId="ac">
    <w:name w:val="List Paragraph"/>
    <w:basedOn w:val="a"/>
    <w:qFormat/>
    <w:rsid w:val="001B1D52"/>
    <w:pPr>
      <w:ind w:left="720"/>
    </w:pPr>
  </w:style>
  <w:style w:type="paragraph" w:customStyle="1" w:styleId="ad">
    <w:name w:val="Περιεχόμενα πίνακα"/>
    <w:basedOn w:val="a"/>
    <w:rsid w:val="001B1D52"/>
    <w:pPr>
      <w:suppressLineNumbers/>
    </w:pPr>
  </w:style>
  <w:style w:type="paragraph" w:customStyle="1" w:styleId="ae">
    <w:name w:val="Επικεφαλίδα πίνακα"/>
    <w:basedOn w:val="ad"/>
    <w:rsid w:val="001B1D52"/>
    <w:pPr>
      <w:jc w:val="center"/>
    </w:pPr>
    <w:rPr>
      <w:b/>
      <w:bCs/>
    </w:rPr>
  </w:style>
  <w:style w:type="paragraph" w:styleId="af">
    <w:name w:val="header"/>
    <w:basedOn w:val="a"/>
    <w:rsid w:val="001B1D52"/>
    <w:pPr>
      <w:suppressLineNumbers/>
      <w:tabs>
        <w:tab w:val="center" w:pos="4153"/>
        <w:tab w:val="right" w:pos="8306"/>
      </w:tabs>
    </w:pPr>
  </w:style>
  <w:style w:type="paragraph" w:customStyle="1" w:styleId="af0">
    <w:name w:val="Οριζόντια γραμμή"/>
    <w:basedOn w:val="a"/>
    <w:next w:val="a1"/>
    <w:rsid w:val="001B1D52"/>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af1">
    <w:name w:val="envelope return"/>
    <w:basedOn w:val="a"/>
    <w:rsid w:val="001B1D52"/>
    <w:pPr>
      <w:suppressLineNumbers/>
      <w:spacing w:after="60"/>
    </w:pPr>
  </w:style>
  <w:style w:type="paragraph" w:styleId="af2">
    <w:name w:val="footer"/>
    <w:basedOn w:val="a"/>
    <w:rsid w:val="001B1D52"/>
    <w:pPr>
      <w:suppressLineNumbers/>
      <w:tabs>
        <w:tab w:val="center" w:pos="4153"/>
        <w:tab w:val="right" w:pos="8306"/>
      </w:tabs>
    </w:pPr>
  </w:style>
  <w:style w:type="paragraph" w:customStyle="1" w:styleId="af3">
    <w:name w:val="Περιεχόμενα πλαισίου"/>
    <w:basedOn w:val="a"/>
    <w:rsid w:val="001B1D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3</Pages>
  <Words>400</Words>
  <Characters>2166</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2561</CharactersWithSpaces>
  <SharedDoc>false</SharedDoc>
  <HLinks>
    <vt:vector size="48" baseType="variant">
      <vt:variant>
        <vt:i4>126</vt:i4>
      </vt:variant>
      <vt:variant>
        <vt:i4>21</vt:i4>
      </vt:variant>
      <vt:variant>
        <vt:i4>0</vt:i4>
      </vt:variant>
      <vt:variant>
        <vt:i4>5</vt:i4>
      </vt:variant>
      <vt:variant>
        <vt:lpwstr>http://www.cityofathens.gr/</vt:lpwstr>
      </vt:variant>
      <vt:variant>
        <vt:lpwstr>_blank</vt:lpwstr>
      </vt:variant>
      <vt:variant>
        <vt:i4>5374079</vt:i4>
      </vt:variant>
      <vt:variant>
        <vt:i4>18</vt:i4>
      </vt:variant>
      <vt:variant>
        <vt:i4>0</vt:i4>
      </vt:variant>
      <vt:variant>
        <vt:i4>5</vt:i4>
      </vt:variant>
      <vt:variant>
        <vt:lpwstr>mailto:dpo@athens.gr</vt:lpwstr>
      </vt:variant>
      <vt:variant>
        <vt:lpwstr/>
      </vt:variant>
      <vt:variant>
        <vt:i4>126</vt:i4>
      </vt:variant>
      <vt:variant>
        <vt:i4>15</vt:i4>
      </vt:variant>
      <vt:variant>
        <vt:i4>0</vt:i4>
      </vt:variant>
      <vt:variant>
        <vt:i4>5</vt:i4>
      </vt:variant>
      <vt:variant>
        <vt:lpwstr>http://www.cityofathens.gr/</vt:lpwstr>
      </vt:variant>
      <vt:variant>
        <vt:lpwstr>_blank</vt:lpwstr>
      </vt:variant>
      <vt:variant>
        <vt:i4>5374079</vt:i4>
      </vt:variant>
      <vt:variant>
        <vt:i4>12</vt:i4>
      </vt:variant>
      <vt:variant>
        <vt:i4>0</vt:i4>
      </vt:variant>
      <vt:variant>
        <vt:i4>5</vt:i4>
      </vt:variant>
      <vt:variant>
        <vt:lpwstr>mailto:dpo@athens.gr</vt:lpwstr>
      </vt:variant>
      <vt:variant>
        <vt:lpwstr/>
      </vt:variant>
      <vt:variant>
        <vt:i4>126</vt:i4>
      </vt:variant>
      <vt:variant>
        <vt:i4>9</vt:i4>
      </vt:variant>
      <vt:variant>
        <vt:i4>0</vt:i4>
      </vt:variant>
      <vt:variant>
        <vt:i4>5</vt:i4>
      </vt:variant>
      <vt:variant>
        <vt:lpwstr>http://www.cityofathens.gr/</vt:lpwstr>
      </vt:variant>
      <vt:variant>
        <vt:lpwstr>_blank</vt:lpwstr>
      </vt:variant>
      <vt:variant>
        <vt:i4>5374079</vt:i4>
      </vt:variant>
      <vt:variant>
        <vt:i4>6</vt:i4>
      </vt:variant>
      <vt:variant>
        <vt:i4>0</vt:i4>
      </vt:variant>
      <vt:variant>
        <vt:i4>5</vt:i4>
      </vt:variant>
      <vt:variant>
        <vt:lpwstr>mailto:dpo@athens.gr</vt:lpwstr>
      </vt:variant>
      <vt:variant>
        <vt:lpwstr/>
      </vt:variant>
      <vt:variant>
        <vt:i4>126</vt:i4>
      </vt:variant>
      <vt:variant>
        <vt:i4>3</vt:i4>
      </vt:variant>
      <vt:variant>
        <vt:i4>0</vt:i4>
      </vt:variant>
      <vt:variant>
        <vt:i4>5</vt:i4>
      </vt:variant>
      <vt:variant>
        <vt:lpwstr>http://www.cityofathens.gr/</vt:lpwstr>
      </vt:variant>
      <vt:variant>
        <vt:lpwstr>_blank</vt:lpwstr>
      </vt:variant>
      <vt:variant>
        <vt:i4>5374079</vt:i4>
      </vt:variant>
      <vt:variant>
        <vt:i4>0</vt:i4>
      </vt:variant>
      <vt:variant>
        <vt:i4>0</vt:i4>
      </vt:variant>
      <vt:variant>
        <vt:i4>5</vt:i4>
      </vt:variant>
      <vt:variant>
        <vt:lpwstr>mailto:dpo@athens.gr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DimKal</dc:creator>
  <cp:lastModifiedBy>zacharis</cp:lastModifiedBy>
  <cp:revision>19</cp:revision>
  <cp:lastPrinted>2022-01-13T08:54:00Z</cp:lastPrinted>
  <dcterms:created xsi:type="dcterms:W3CDTF">2020-09-06T17:53:00Z</dcterms:created>
  <dcterms:modified xsi:type="dcterms:W3CDTF">2025-01-30T07:03:00Z</dcterms:modified>
</cp:coreProperties>
</file>