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DCE" w:rsidRDefault="00133DCE" w:rsidP="00A45797">
      <w:pPr>
        <w:tabs>
          <w:tab w:val="left" w:pos="0"/>
        </w:tabs>
        <w:spacing w:after="0" w:line="240" w:lineRule="auto"/>
        <w:jc w:val="both"/>
        <w:rPr>
          <w:rFonts w:ascii="Tahoma" w:hAnsi="Tahoma" w:cs="Tahoma"/>
          <w:sz w:val="20"/>
          <w:szCs w:val="20"/>
          <w:lang w:val="en-US"/>
        </w:rPr>
      </w:pPr>
    </w:p>
    <w:p w:rsidR="00467F53" w:rsidRPr="008676B5" w:rsidRDefault="00B5730B" w:rsidP="00A45797">
      <w:pPr>
        <w:tabs>
          <w:tab w:val="left" w:pos="0"/>
        </w:tabs>
        <w:spacing w:after="0" w:line="240" w:lineRule="auto"/>
        <w:jc w:val="both"/>
        <w:rPr>
          <w:rFonts w:ascii="Tahoma" w:hAnsi="Tahoma" w:cs="Tahoma"/>
          <w:sz w:val="20"/>
          <w:szCs w:val="20"/>
        </w:rPr>
      </w:pPr>
      <w:r>
        <w:rPr>
          <w:rFonts w:ascii="Tahoma" w:hAnsi="Tahoma" w:cs="Tahom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52.85pt;width:54pt;height:54pt;z-index:251660288;visibility:visible;mso-wrap-edited:f">
            <v:imagedata r:id="rId7" o:title=""/>
            <w10:wrap type="topAndBottom" side="right"/>
          </v:shape>
          <o:OLEObject Type="Embed" ProgID="Word.Picture.8" ShapeID="_x0000_s1026" DrawAspect="Content" ObjectID="_1799730060" r:id="rId8"/>
        </w:pict>
      </w:r>
    </w:p>
    <w:p w:rsidR="001B1D52" w:rsidRPr="00467F53" w:rsidRDefault="00735694" w:rsidP="00735694">
      <w:pPr>
        <w:spacing w:after="0" w:line="240" w:lineRule="auto"/>
        <w:jc w:val="both"/>
        <w:rPr>
          <w:rFonts w:ascii="Tahoma" w:hAnsi="Tahoma" w:cs="Tahoma"/>
          <w:b/>
          <w:bCs/>
          <w:sz w:val="20"/>
          <w:szCs w:val="20"/>
        </w:rPr>
      </w:pPr>
      <w:r>
        <w:rPr>
          <w:rFonts w:ascii="Tahoma" w:hAnsi="Tahoma" w:cs="Tahoma"/>
          <w:b/>
          <w:bCs/>
          <w:sz w:val="20"/>
          <w:szCs w:val="20"/>
        </w:rPr>
        <w:t xml:space="preserve">ΔΗΜΟΣ ΑΓΙΑΣ ΒΑΡΒΑΡΑΣ </w:t>
      </w:r>
    </w:p>
    <w:p w:rsidR="001B1D52" w:rsidRDefault="005C11F0" w:rsidP="00A45797">
      <w:pPr>
        <w:tabs>
          <w:tab w:val="left" w:pos="0"/>
        </w:tabs>
        <w:spacing w:after="0"/>
        <w:jc w:val="both"/>
        <w:rPr>
          <w:rFonts w:ascii="Tahoma" w:hAnsi="Tahoma" w:cs="Tahoma"/>
          <w:b/>
          <w:bCs/>
          <w:sz w:val="20"/>
          <w:szCs w:val="20"/>
        </w:rPr>
      </w:pPr>
      <w:r w:rsidRPr="00467F53">
        <w:rPr>
          <w:rFonts w:ascii="Tahoma" w:hAnsi="Tahoma" w:cs="Tahoma"/>
          <w:b/>
          <w:bCs/>
          <w:sz w:val="20"/>
          <w:szCs w:val="20"/>
        </w:rPr>
        <w:t xml:space="preserve">ΤΜΗΜΑ </w:t>
      </w:r>
      <w:r w:rsidR="00735694">
        <w:rPr>
          <w:rFonts w:ascii="Tahoma" w:hAnsi="Tahoma" w:cs="Tahoma"/>
          <w:b/>
          <w:bCs/>
          <w:sz w:val="20"/>
          <w:szCs w:val="20"/>
        </w:rPr>
        <w:t xml:space="preserve">ΔΗΜΟΤΙΚΗΣ ΚΑΤΑΣΤΑΣΗΣ </w:t>
      </w:r>
    </w:p>
    <w:p w:rsidR="00735694" w:rsidRPr="00467F53" w:rsidRDefault="00735694" w:rsidP="00A45797">
      <w:pPr>
        <w:tabs>
          <w:tab w:val="left" w:pos="0"/>
        </w:tabs>
        <w:spacing w:after="0"/>
        <w:jc w:val="both"/>
        <w:rPr>
          <w:rFonts w:ascii="Tahoma" w:hAnsi="Tahoma" w:cs="Tahoma"/>
          <w:sz w:val="20"/>
          <w:szCs w:val="20"/>
        </w:rPr>
      </w:pPr>
      <w:r>
        <w:rPr>
          <w:rFonts w:ascii="Tahoma" w:hAnsi="Tahoma" w:cs="Tahoma"/>
          <w:b/>
          <w:bCs/>
          <w:sz w:val="20"/>
          <w:szCs w:val="20"/>
        </w:rPr>
        <w:t>&amp; ΛΗΞΙΑΡΧΕΙΟΥ</w:t>
      </w:r>
    </w:p>
    <w:p w:rsidR="00935B06" w:rsidRPr="00735694" w:rsidRDefault="005C11F0" w:rsidP="00A45797">
      <w:pPr>
        <w:tabs>
          <w:tab w:val="left" w:pos="0"/>
        </w:tabs>
        <w:spacing w:after="0"/>
        <w:jc w:val="both"/>
        <w:rPr>
          <w:rFonts w:ascii="Tahoma" w:hAnsi="Tahoma" w:cs="Tahoma"/>
          <w:sz w:val="20"/>
          <w:szCs w:val="20"/>
        </w:rPr>
      </w:pPr>
      <w:proofErr w:type="spellStart"/>
      <w:r w:rsidRPr="00467F53">
        <w:rPr>
          <w:rFonts w:ascii="Tahoma" w:hAnsi="Tahoma" w:cs="Tahoma"/>
          <w:sz w:val="20"/>
          <w:szCs w:val="20"/>
        </w:rPr>
        <w:t>Τηλ</w:t>
      </w:r>
      <w:proofErr w:type="spellEnd"/>
      <w:r w:rsidR="00735694" w:rsidRPr="00133DCE">
        <w:rPr>
          <w:rFonts w:ascii="Tahoma" w:hAnsi="Tahoma" w:cs="Tahoma"/>
          <w:sz w:val="20"/>
          <w:szCs w:val="20"/>
        </w:rPr>
        <w:t>. 21</w:t>
      </w:r>
      <w:r w:rsidR="00735694">
        <w:rPr>
          <w:rFonts w:ascii="Tahoma" w:hAnsi="Tahoma" w:cs="Tahoma"/>
          <w:sz w:val="20"/>
          <w:szCs w:val="20"/>
        </w:rPr>
        <w:t>32019311</w:t>
      </w:r>
    </w:p>
    <w:p w:rsidR="001B1D52" w:rsidRPr="00133DCE" w:rsidRDefault="005C11F0" w:rsidP="00A45797">
      <w:pPr>
        <w:tabs>
          <w:tab w:val="left" w:pos="0"/>
        </w:tabs>
        <w:spacing w:after="0"/>
        <w:jc w:val="both"/>
        <w:rPr>
          <w:rFonts w:ascii="Tahoma" w:hAnsi="Tahoma" w:cs="Tahoma"/>
          <w:sz w:val="20"/>
          <w:szCs w:val="20"/>
        </w:rPr>
      </w:pPr>
      <w:r w:rsidRPr="00467F53">
        <w:rPr>
          <w:rFonts w:ascii="Tahoma" w:hAnsi="Tahoma" w:cs="Tahoma"/>
          <w:sz w:val="20"/>
          <w:szCs w:val="20"/>
          <w:lang w:val="en-US"/>
        </w:rPr>
        <w:t>Email</w:t>
      </w:r>
      <w:r w:rsidRPr="00133DCE">
        <w:rPr>
          <w:rFonts w:ascii="Tahoma" w:hAnsi="Tahoma" w:cs="Tahoma"/>
          <w:sz w:val="20"/>
          <w:szCs w:val="20"/>
        </w:rPr>
        <w:t xml:space="preserve">: </w:t>
      </w:r>
      <w:proofErr w:type="spellStart"/>
      <w:r w:rsidR="00735694">
        <w:rPr>
          <w:rFonts w:ascii="Tahoma" w:hAnsi="Tahoma" w:cs="Tahoma"/>
          <w:sz w:val="20"/>
          <w:szCs w:val="20"/>
          <w:lang w:val="en-US"/>
        </w:rPr>
        <w:t>dimotologio</w:t>
      </w:r>
      <w:proofErr w:type="spellEnd"/>
      <w:r w:rsidR="00133DCE" w:rsidRPr="00133DCE">
        <w:rPr>
          <w:rFonts w:ascii="Tahoma" w:hAnsi="Tahoma" w:cs="Tahoma"/>
          <w:sz w:val="20"/>
          <w:szCs w:val="20"/>
        </w:rPr>
        <w:t>@</w:t>
      </w:r>
      <w:proofErr w:type="spellStart"/>
      <w:r w:rsidR="00133DCE">
        <w:rPr>
          <w:rFonts w:ascii="Tahoma" w:hAnsi="Tahoma" w:cs="Tahoma"/>
          <w:sz w:val="20"/>
          <w:szCs w:val="20"/>
          <w:lang w:val="en-US"/>
        </w:rPr>
        <w:t>agiavarvara</w:t>
      </w:r>
      <w:proofErr w:type="spellEnd"/>
      <w:r w:rsidR="00735694" w:rsidRPr="00133DCE">
        <w:rPr>
          <w:rFonts w:ascii="Tahoma" w:hAnsi="Tahoma" w:cs="Tahoma"/>
          <w:sz w:val="20"/>
          <w:szCs w:val="20"/>
        </w:rPr>
        <w:t>.</w:t>
      </w:r>
      <w:proofErr w:type="spellStart"/>
      <w:r w:rsidR="00735694">
        <w:rPr>
          <w:rFonts w:ascii="Tahoma" w:hAnsi="Tahoma" w:cs="Tahoma"/>
          <w:sz w:val="20"/>
          <w:szCs w:val="20"/>
          <w:lang w:val="en-US"/>
        </w:rPr>
        <w:t>gr</w:t>
      </w:r>
      <w:proofErr w:type="spellEnd"/>
    </w:p>
    <w:p w:rsidR="001B1D52" w:rsidRPr="00133DCE" w:rsidRDefault="001B1D52" w:rsidP="00A45797">
      <w:pPr>
        <w:tabs>
          <w:tab w:val="left" w:pos="0"/>
        </w:tabs>
        <w:spacing w:after="0"/>
        <w:jc w:val="both"/>
        <w:rPr>
          <w:rFonts w:ascii="Tahoma" w:hAnsi="Tahoma" w:cs="Tahoma"/>
          <w:sz w:val="20"/>
          <w:szCs w:val="20"/>
        </w:rPr>
      </w:pPr>
    </w:p>
    <w:p w:rsidR="00BE652B" w:rsidRDefault="00BE652B" w:rsidP="00BE652B">
      <w:pPr>
        <w:spacing w:after="0"/>
        <w:ind w:right="-907"/>
        <w:jc w:val="center"/>
        <w:rPr>
          <w:rFonts w:ascii="Tahoma" w:hAnsi="Tahoma" w:cs="Tahoma"/>
          <w:b/>
          <w:sz w:val="20"/>
          <w:szCs w:val="20"/>
        </w:rPr>
      </w:pPr>
      <w:r w:rsidRPr="00467F53">
        <w:rPr>
          <w:rFonts w:ascii="Tahoma" w:hAnsi="Tahoma" w:cs="Tahoma"/>
          <w:b/>
          <w:sz w:val="20"/>
          <w:szCs w:val="20"/>
        </w:rPr>
        <w:t>ΔΙΚΑΙΟΛΟΓΗΤΙΚΑ ΓΙΑ ΤΗΝ ΕΚΔΟΣΗ ΑΔΕΙΑΣ ΠΟΛΙΤΙΚΟΥ ΓΑΜΟ</w:t>
      </w:r>
      <w:r>
        <w:rPr>
          <w:rFonts w:ascii="Tahoma" w:hAnsi="Tahoma" w:cs="Tahoma"/>
          <w:b/>
          <w:sz w:val="20"/>
          <w:szCs w:val="20"/>
        </w:rPr>
        <w:t>Υ</w:t>
      </w:r>
    </w:p>
    <w:p w:rsidR="00BE652B" w:rsidRPr="00C40580" w:rsidRDefault="00BE652B" w:rsidP="00BE652B">
      <w:pPr>
        <w:spacing w:after="0"/>
        <w:ind w:right="-907"/>
        <w:jc w:val="center"/>
        <w:rPr>
          <w:rFonts w:ascii="Tahoma" w:hAnsi="Tahoma" w:cs="Tahoma"/>
          <w:b/>
          <w:sz w:val="20"/>
          <w:szCs w:val="20"/>
          <w:u w:val="single"/>
        </w:rPr>
      </w:pPr>
      <w:r>
        <w:rPr>
          <w:rFonts w:ascii="Tahoma" w:hAnsi="Tahoma" w:cs="Tahoma"/>
          <w:b/>
          <w:sz w:val="20"/>
          <w:szCs w:val="20"/>
          <w:u w:val="single"/>
        </w:rPr>
        <w:t xml:space="preserve">ΓΙΑ ΑΛΛΟΔΑΠΩΝ ΚΑΤΟΙΚΩΝ  </w:t>
      </w:r>
      <w:r w:rsidRPr="00467F53">
        <w:rPr>
          <w:rFonts w:ascii="Tahoma" w:hAnsi="Tahoma" w:cs="Tahoma"/>
          <w:b/>
          <w:sz w:val="20"/>
          <w:szCs w:val="20"/>
          <w:u w:val="single"/>
        </w:rPr>
        <w:t xml:space="preserve"> </w:t>
      </w:r>
      <w:r>
        <w:rPr>
          <w:rFonts w:ascii="Tahoma" w:hAnsi="Tahoma" w:cs="Tahoma"/>
          <w:b/>
          <w:sz w:val="20"/>
          <w:szCs w:val="20"/>
          <w:u w:val="single"/>
        </w:rPr>
        <w:t>ΔΗΜΟΥ ΑΓΙΑΣ ΒΑΡΒΑΡΑΣ</w:t>
      </w:r>
    </w:p>
    <w:p w:rsidR="00BE652B" w:rsidRPr="00785D5F" w:rsidRDefault="00BE652B" w:rsidP="00BE652B">
      <w:pPr>
        <w:spacing w:after="0"/>
        <w:ind w:right="-341"/>
        <w:jc w:val="both"/>
        <w:rPr>
          <w:rFonts w:ascii="Tahoma" w:hAnsi="Tahoma" w:cs="Tahoma"/>
          <w:b/>
          <w:sz w:val="20"/>
          <w:szCs w:val="20"/>
        </w:rPr>
      </w:pPr>
    </w:p>
    <w:p w:rsidR="00BE652B" w:rsidRPr="00917CA9" w:rsidRDefault="00BE652B" w:rsidP="00BE652B">
      <w:pPr>
        <w:numPr>
          <w:ilvl w:val="0"/>
          <w:numId w:val="5"/>
        </w:numPr>
        <w:spacing w:after="0"/>
        <w:ind w:left="0" w:right="-341" w:hanging="426"/>
        <w:jc w:val="both"/>
        <w:rPr>
          <w:rFonts w:ascii="Tahoma" w:hAnsi="Tahoma" w:cs="Tahoma"/>
          <w:b/>
          <w:sz w:val="20"/>
          <w:szCs w:val="20"/>
        </w:rPr>
      </w:pPr>
      <w:r w:rsidRPr="00917CA9">
        <w:rPr>
          <w:rFonts w:ascii="Tahoma" w:hAnsi="Tahoma" w:cs="Tahoma"/>
          <w:b/>
          <w:sz w:val="20"/>
          <w:szCs w:val="20"/>
        </w:rPr>
        <w:t>Άδεια Παραμονής – Διαβατήριο</w:t>
      </w:r>
      <w:r>
        <w:rPr>
          <w:rFonts w:ascii="Tahoma" w:hAnsi="Tahoma" w:cs="Tahoma"/>
          <w:sz w:val="20"/>
          <w:szCs w:val="20"/>
        </w:rPr>
        <w:t xml:space="preserve"> ( με σφραγίδα εισόδου) που να προκύπτει ότι ο αλλοδαπός διαμένει μόνιμα στη χώρα  σε </w:t>
      </w:r>
      <w:r w:rsidRPr="00721FDC">
        <w:rPr>
          <w:rFonts w:ascii="Tahoma" w:hAnsi="Tahoma" w:cs="Tahoma"/>
          <w:b/>
          <w:sz w:val="20"/>
          <w:szCs w:val="20"/>
        </w:rPr>
        <w:t>περίπτωση που έχει παραδώσει το διαβατήριό του</w:t>
      </w:r>
      <w:r>
        <w:rPr>
          <w:rFonts w:ascii="Tahoma" w:hAnsi="Tahoma" w:cs="Tahoma"/>
          <w:sz w:val="20"/>
          <w:szCs w:val="20"/>
        </w:rPr>
        <w:t xml:space="preserve"> </w:t>
      </w:r>
      <w:r w:rsidRPr="00721FDC">
        <w:rPr>
          <w:rFonts w:ascii="Tahoma" w:hAnsi="Tahoma" w:cs="Tahoma"/>
          <w:b/>
          <w:sz w:val="20"/>
          <w:szCs w:val="20"/>
        </w:rPr>
        <w:t>Βεβαίωση για τα περί της ταυτότητάς του στοιχεί</w:t>
      </w:r>
      <w:r>
        <w:rPr>
          <w:rFonts w:ascii="Tahoma" w:hAnsi="Tahoma" w:cs="Tahoma"/>
          <w:sz w:val="20"/>
          <w:szCs w:val="20"/>
        </w:rPr>
        <w:t>α που να έχει εκδοθεί από την αρμόδια Αστυνομική Διεύθυνση στην οποία έχει παραδώσει το διαβατήριό του.</w:t>
      </w:r>
    </w:p>
    <w:p w:rsidR="00BE652B" w:rsidRPr="008A5832" w:rsidRDefault="00BE652B" w:rsidP="00BE652B">
      <w:pPr>
        <w:numPr>
          <w:ilvl w:val="0"/>
          <w:numId w:val="5"/>
        </w:numPr>
        <w:spacing w:after="0"/>
        <w:ind w:left="0" w:right="-341" w:hanging="426"/>
        <w:jc w:val="both"/>
        <w:rPr>
          <w:rFonts w:ascii="Tahoma" w:hAnsi="Tahoma" w:cs="Tahoma"/>
          <w:b/>
          <w:sz w:val="20"/>
          <w:szCs w:val="20"/>
        </w:rPr>
      </w:pPr>
      <w:r w:rsidRPr="00917CA9">
        <w:rPr>
          <w:rFonts w:ascii="Tahoma" w:hAnsi="Tahoma" w:cs="Tahoma"/>
          <w:b/>
          <w:sz w:val="20"/>
          <w:szCs w:val="20"/>
        </w:rPr>
        <w:t xml:space="preserve">Αίτηση  </w:t>
      </w:r>
      <w:r w:rsidRPr="00917CA9">
        <w:rPr>
          <w:rFonts w:ascii="Tahoma" w:hAnsi="Tahoma" w:cs="Tahoma"/>
          <w:sz w:val="20"/>
          <w:szCs w:val="20"/>
        </w:rPr>
        <w:t>(</w:t>
      </w:r>
      <w:r w:rsidRPr="00917CA9">
        <w:rPr>
          <w:rFonts w:ascii="Tahoma" w:hAnsi="Tahoma" w:cs="Tahoma"/>
          <w:i/>
          <w:sz w:val="20"/>
          <w:szCs w:val="20"/>
        </w:rPr>
        <w:t>Χορηγείται από το Δήμο)</w:t>
      </w:r>
    </w:p>
    <w:p w:rsidR="00BE652B" w:rsidRPr="00917CA9" w:rsidRDefault="00BE652B" w:rsidP="00BE652B">
      <w:pPr>
        <w:numPr>
          <w:ilvl w:val="0"/>
          <w:numId w:val="5"/>
        </w:numPr>
        <w:spacing w:after="0"/>
        <w:ind w:left="0" w:right="-341" w:hanging="426"/>
        <w:jc w:val="both"/>
        <w:rPr>
          <w:rFonts w:ascii="Tahoma" w:hAnsi="Tahoma" w:cs="Tahoma"/>
          <w:b/>
          <w:sz w:val="20"/>
          <w:szCs w:val="20"/>
        </w:rPr>
      </w:pPr>
      <w:r>
        <w:rPr>
          <w:rFonts w:ascii="Tahoma" w:hAnsi="Tahoma" w:cs="Tahoma"/>
          <w:b/>
          <w:sz w:val="20"/>
          <w:szCs w:val="20"/>
        </w:rPr>
        <w:t xml:space="preserve">Υπεύθυνη δήλωση του ν.1599/86 </w:t>
      </w:r>
      <w:r w:rsidRPr="00917CA9">
        <w:rPr>
          <w:rFonts w:ascii="Tahoma" w:hAnsi="Tahoma" w:cs="Tahoma"/>
          <w:sz w:val="20"/>
          <w:szCs w:val="20"/>
        </w:rPr>
        <w:t>(</w:t>
      </w:r>
      <w:r w:rsidRPr="00917CA9">
        <w:rPr>
          <w:rFonts w:ascii="Tahoma" w:hAnsi="Tahoma" w:cs="Tahoma"/>
          <w:i/>
          <w:sz w:val="20"/>
          <w:szCs w:val="20"/>
        </w:rPr>
        <w:t>Χορηγείται από το Δήμο)</w:t>
      </w:r>
    </w:p>
    <w:p w:rsidR="00BE652B" w:rsidRPr="00917CA9" w:rsidRDefault="00BE652B" w:rsidP="00BE652B">
      <w:pPr>
        <w:numPr>
          <w:ilvl w:val="0"/>
          <w:numId w:val="5"/>
        </w:numPr>
        <w:spacing w:after="0"/>
        <w:ind w:left="0" w:right="-341" w:hanging="426"/>
        <w:jc w:val="both"/>
        <w:rPr>
          <w:rFonts w:ascii="Tahoma" w:hAnsi="Tahoma" w:cs="Tahoma"/>
          <w:b/>
          <w:sz w:val="20"/>
          <w:szCs w:val="20"/>
        </w:rPr>
      </w:pPr>
      <w:r>
        <w:rPr>
          <w:rFonts w:ascii="Tahoma" w:hAnsi="Tahoma" w:cs="Tahoma"/>
          <w:b/>
          <w:sz w:val="20"/>
          <w:szCs w:val="20"/>
        </w:rPr>
        <w:t xml:space="preserve">Πιστοποιητικό οικογενειακής κατάστασης </w:t>
      </w:r>
      <w:r>
        <w:rPr>
          <w:rFonts w:ascii="Tahoma" w:hAnsi="Tahoma" w:cs="Tahoma"/>
          <w:sz w:val="20"/>
          <w:szCs w:val="20"/>
        </w:rPr>
        <w:t>(</w:t>
      </w:r>
      <w:r w:rsidRPr="00917CA9">
        <w:rPr>
          <w:rFonts w:ascii="Tahoma" w:hAnsi="Tahoma" w:cs="Tahoma"/>
          <w:sz w:val="20"/>
          <w:szCs w:val="20"/>
        </w:rPr>
        <w:t>Επικυρωμένο από Ελληνική Πρεσβεία και</w:t>
      </w:r>
      <w:r>
        <w:rPr>
          <w:rFonts w:ascii="Tahoma" w:hAnsi="Tahoma" w:cs="Tahoma"/>
          <w:b/>
          <w:sz w:val="20"/>
          <w:szCs w:val="20"/>
        </w:rPr>
        <w:t xml:space="preserve"> </w:t>
      </w:r>
      <w:r>
        <w:rPr>
          <w:rFonts w:ascii="Tahoma" w:hAnsi="Tahoma" w:cs="Tahoma"/>
          <w:sz w:val="20"/>
          <w:szCs w:val="20"/>
        </w:rPr>
        <w:t>μεταφρασμένο</w:t>
      </w:r>
      <w:r w:rsidRPr="00467F53">
        <w:rPr>
          <w:rFonts w:ascii="Tahoma" w:hAnsi="Tahoma" w:cs="Tahoma"/>
          <w:sz w:val="20"/>
          <w:szCs w:val="20"/>
        </w:rPr>
        <w:t xml:space="preserve"> στην Ελληνική γλώσσα από το Υπουργείο Εξωτερικών – Αρίωνος 10,Ψυρρή)</w:t>
      </w:r>
    </w:p>
    <w:p w:rsidR="00BE652B" w:rsidRPr="00917CA9" w:rsidRDefault="00BE652B" w:rsidP="00BE652B">
      <w:pPr>
        <w:numPr>
          <w:ilvl w:val="0"/>
          <w:numId w:val="5"/>
        </w:numPr>
        <w:spacing w:after="0"/>
        <w:ind w:left="0" w:right="-341" w:hanging="426"/>
        <w:jc w:val="both"/>
        <w:rPr>
          <w:rFonts w:ascii="Tahoma" w:hAnsi="Tahoma" w:cs="Tahoma"/>
          <w:b/>
          <w:sz w:val="20"/>
          <w:szCs w:val="20"/>
        </w:rPr>
      </w:pPr>
      <w:r>
        <w:rPr>
          <w:rFonts w:ascii="Tahoma" w:hAnsi="Tahoma" w:cs="Tahoma"/>
          <w:b/>
          <w:sz w:val="20"/>
          <w:szCs w:val="20"/>
        </w:rPr>
        <w:t xml:space="preserve">Απόσπασμα Ληξιαρχικής Πράξης Γέννησης </w:t>
      </w:r>
      <w:r>
        <w:rPr>
          <w:rFonts w:ascii="Tahoma" w:hAnsi="Tahoma" w:cs="Tahoma"/>
          <w:sz w:val="20"/>
          <w:szCs w:val="20"/>
        </w:rPr>
        <w:t>(</w:t>
      </w:r>
      <w:r w:rsidRPr="00917CA9">
        <w:rPr>
          <w:rFonts w:ascii="Tahoma" w:hAnsi="Tahoma" w:cs="Tahoma"/>
          <w:sz w:val="20"/>
          <w:szCs w:val="20"/>
        </w:rPr>
        <w:t>Επικυρωμένο από Ελληνική Πρεσβεία και</w:t>
      </w:r>
      <w:r>
        <w:rPr>
          <w:rFonts w:ascii="Tahoma" w:hAnsi="Tahoma" w:cs="Tahoma"/>
          <w:b/>
          <w:sz w:val="20"/>
          <w:szCs w:val="20"/>
        </w:rPr>
        <w:t xml:space="preserve"> </w:t>
      </w:r>
      <w:r>
        <w:rPr>
          <w:rFonts w:ascii="Tahoma" w:hAnsi="Tahoma" w:cs="Tahoma"/>
          <w:sz w:val="20"/>
          <w:szCs w:val="20"/>
        </w:rPr>
        <w:t>μεταφρασμένο</w:t>
      </w:r>
      <w:r w:rsidRPr="00467F53">
        <w:rPr>
          <w:rFonts w:ascii="Tahoma" w:hAnsi="Tahoma" w:cs="Tahoma"/>
          <w:sz w:val="20"/>
          <w:szCs w:val="20"/>
        </w:rPr>
        <w:t xml:space="preserve"> στην Ελληνική γλώσσα από το Υπουργείο Εξωτερικών – Αρίωνος 10,Ψυρρή)</w:t>
      </w:r>
    </w:p>
    <w:p w:rsidR="00BE652B" w:rsidRPr="008A5832" w:rsidRDefault="00BE652B" w:rsidP="00BE652B">
      <w:pPr>
        <w:numPr>
          <w:ilvl w:val="0"/>
          <w:numId w:val="5"/>
        </w:numPr>
        <w:spacing w:after="0"/>
        <w:ind w:left="0" w:right="-341" w:hanging="426"/>
        <w:jc w:val="both"/>
        <w:rPr>
          <w:rFonts w:ascii="Tahoma" w:hAnsi="Tahoma" w:cs="Tahoma"/>
          <w:b/>
          <w:sz w:val="20"/>
          <w:szCs w:val="20"/>
        </w:rPr>
      </w:pPr>
      <w:r w:rsidRPr="008A5832">
        <w:rPr>
          <w:rFonts w:ascii="Tahoma" w:hAnsi="Tahoma" w:cs="Tahoma"/>
          <w:b/>
          <w:sz w:val="20"/>
          <w:szCs w:val="20"/>
        </w:rPr>
        <w:t>Βεβαίωση από την οικεία προξενική αρχή ή άλλη αρμόδια αρχή της χώρας του</w:t>
      </w:r>
      <w:r w:rsidRPr="008A5832">
        <w:rPr>
          <w:rFonts w:ascii="Tahoma" w:hAnsi="Tahoma" w:cs="Tahoma"/>
          <w:sz w:val="20"/>
          <w:szCs w:val="20"/>
        </w:rPr>
        <w:t xml:space="preserve"> ότι δεν υπάρχει κώλυμα για να τελέσει γά</w:t>
      </w:r>
      <w:r>
        <w:rPr>
          <w:rFonts w:ascii="Tahoma" w:hAnsi="Tahoma" w:cs="Tahoma"/>
          <w:sz w:val="20"/>
          <w:szCs w:val="20"/>
        </w:rPr>
        <w:t>μο ο ενδιαφερόμενος αλλοδαπός</w:t>
      </w:r>
      <w:r w:rsidRPr="008A5832">
        <w:rPr>
          <w:rFonts w:ascii="Tahoma" w:hAnsi="Tahoma" w:cs="Tahoma"/>
          <w:sz w:val="20"/>
          <w:szCs w:val="20"/>
        </w:rPr>
        <w:t xml:space="preserve"> </w:t>
      </w:r>
      <w:r>
        <w:rPr>
          <w:rFonts w:ascii="Tahoma" w:hAnsi="Tahoma" w:cs="Tahoma"/>
          <w:sz w:val="20"/>
          <w:szCs w:val="20"/>
        </w:rPr>
        <w:t xml:space="preserve"> (</w:t>
      </w:r>
      <w:r w:rsidRPr="008A5832">
        <w:rPr>
          <w:rFonts w:ascii="Tahoma" w:hAnsi="Tahoma" w:cs="Tahoma"/>
          <w:sz w:val="20"/>
          <w:szCs w:val="20"/>
        </w:rPr>
        <w:t xml:space="preserve">ΕΠΙΚΥΡΩΜΕΝΟ ΚΑΙ ΜΕΤΑΦΡΑΣΜΕΝΟ) </w:t>
      </w:r>
    </w:p>
    <w:p w:rsidR="00BE652B" w:rsidRPr="008A5832" w:rsidRDefault="00BE652B" w:rsidP="00BE652B">
      <w:pPr>
        <w:spacing w:after="0"/>
        <w:ind w:right="-341"/>
        <w:jc w:val="both"/>
        <w:rPr>
          <w:rFonts w:ascii="Tahoma" w:hAnsi="Tahoma" w:cs="Tahoma"/>
          <w:b/>
          <w:sz w:val="20"/>
          <w:szCs w:val="20"/>
        </w:rPr>
      </w:pPr>
      <w:r w:rsidRPr="008A5832">
        <w:rPr>
          <w:rFonts w:ascii="Tahoma" w:hAnsi="Tahoma" w:cs="Tahoma"/>
          <w:b/>
          <w:sz w:val="20"/>
          <w:szCs w:val="20"/>
        </w:rPr>
        <w:t xml:space="preserve">Εάν η χώρα προέλευσης του αλλοδαπού έχει προχωρήσει στην σύμβαση της Χάγης , να υπάρχει η σφραγίδα </w:t>
      </w:r>
      <w:r w:rsidRPr="008A5832">
        <w:rPr>
          <w:rFonts w:ascii="Tahoma" w:hAnsi="Tahoma" w:cs="Tahoma"/>
          <w:b/>
          <w:sz w:val="20"/>
          <w:szCs w:val="20"/>
          <w:lang w:val="en-US"/>
        </w:rPr>
        <w:t>APOSTILE</w:t>
      </w:r>
      <w:r w:rsidRPr="008A5832">
        <w:rPr>
          <w:rFonts w:ascii="Tahoma" w:hAnsi="Tahoma" w:cs="Tahoma"/>
          <w:b/>
          <w:sz w:val="20"/>
          <w:szCs w:val="20"/>
        </w:rPr>
        <w:t xml:space="preserve">  </w:t>
      </w:r>
    </w:p>
    <w:p w:rsidR="00BE652B" w:rsidRPr="008A5832" w:rsidRDefault="00BE652B" w:rsidP="00BE652B">
      <w:pPr>
        <w:numPr>
          <w:ilvl w:val="0"/>
          <w:numId w:val="5"/>
        </w:numPr>
        <w:spacing w:after="0"/>
        <w:ind w:left="0" w:right="-341" w:hanging="426"/>
        <w:jc w:val="both"/>
        <w:rPr>
          <w:rFonts w:ascii="Tahoma" w:hAnsi="Tahoma" w:cs="Tahoma"/>
          <w:b/>
          <w:sz w:val="20"/>
          <w:szCs w:val="20"/>
        </w:rPr>
      </w:pPr>
      <w:r w:rsidRPr="008A5832">
        <w:rPr>
          <w:rFonts w:ascii="Tahoma" w:hAnsi="Tahoma" w:cs="Tahoma"/>
          <w:b/>
          <w:sz w:val="20"/>
          <w:szCs w:val="20"/>
        </w:rPr>
        <w:t>Αγγελία γάμου</w:t>
      </w:r>
      <w:r w:rsidRPr="008A5832">
        <w:rPr>
          <w:rFonts w:ascii="Tahoma" w:hAnsi="Tahoma" w:cs="Tahoma"/>
          <w:sz w:val="20"/>
          <w:szCs w:val="20"/>
        </w:rPr>
        <w:t xml:space="preserve"> σε ημερήσια Εφημερίδα </w:t>
      </w:r>
      <w:r w:rsidRPr="008A5832">
        <w:rPr>
          <w:rFonts w:ascii="Tahoma" w:hAnsi="Tahoma" w:cs="Tahoma"/>
          <w:b/>
          <w:sz w:val="20"/>
          <w:szCs w:val="20"/>
        </w:rPr>
        <w:t>(</w:t>
      </w:r>
      <w:r w:rsidRPr="008A5832">
        <w:rPr>
          <w:rFonts w:ascii="Tahoma" w:hAnsi="Tahoma" w:cs="Tahoma"/>
          <w:sz w:val="20"/>
          <w:szCs w:val="20"/>
        </w:rPr>
        <w:t>Τα ονοματεπώνυμα κλπ θα γράφονται στα Λατινικά και στα Ελληνικά</w:t>
      </w:r>
      <w:r w:rsidRPr="008A5832">
        <w:rPr>
          <w:rFonts w:ascii="Tahoma" w:hAnsi="Tahoma" w:cs="Tahoma"/>
          <w:b/>
          <w:sz w:val="20"/>
          <w:szCs w:val="20"/>
        </w:rPr>
        <w:t>).</w:t>
      </w:r>
    </w:p>
    <w:p w:rsidR="00BE652B" w:rsidRPr="00721FDC" w:rsidRDefault="00BE652B" w:rsidP="00BE652B">
      <w:pPr>
        <w:numPr>
          <w:ilvl w:val="0"/>
          <w:numId w:val="5"/>
        </w:numPr>
        <w:spacing w:after="0"/>
        <w:ind w:left="-284" w:right="-341" w:hanging="142"/>
        <w:jc w:val="both"/>
        <w:rPr>
          <w:rFonts w:ascii="Tahoma" w:eastAsia="Arial" w:hAnsi="Tahoma" w:cs="Tahoma"/>
          <w:sz w:val="20"/>
          <w:szCs w:val="20"/>
        </w:rPr>
      </w:pPr>
      <w:r w:rsidRPr="00721FDC">
        <w:rPr>
          <w:rFonts w:ascii="Tahoma" w:hAnsi="Tahoma" w:cs="Tahoma"/>
          <w:b/>
          <w:sz w:val="20"/>
          <w:szCs w:val="20"/>
        </w:rPr>
        <w:t>Αποδεικτικό κατοικίας</w:t>
      </w:r>
      <w:r w:rsidRPr="00467F53">
        <w:rPr>
          <w:rFonts w:ascii="Tahoma" w:hAnsi="Tahoma" w:cs="Tahoma"/>
          <w:b/>
          <w:sz w:val="20"/>
          <w:szCs w:val="20"/>
        </w:rPr>
        <w:t xml:space="preserve"> </w:t>
      </w:r>
      <w:r w:rsidRPr="00467F53">
        <w:rPr>
          <w:rFonts w:ascii="Tahoma" w:hAnsi="Tahoma" w:cs="Tahoma"/>
          <w:sz w:val="20"/>
          <w:szCs w:val="20"/>
        </w:rPr>
        <w:t>(</w:t>
      </w:r>
      <w:r w:rsidRPr="00467F53">
        <w:rPr>
          <w:rFonts w:ascii="Tahoma" w:hAnsi="Tahoma" w:cs="Tahoma"/>
          <w:b/>
          <w:sz w:val="20"/>
          <w:szCs w:val="20"/>
        </w:rPr>
        <w:t xml:space="preserve"> </w:t>
      </w:r>
      <w:r w:rsidRPr="00467F53">
        <w:rPr>
          <w:rFonts w:ascii="Tahoma" w:hAnsi="Tahoma" w:cs="Tahoma"/>
          <w:sz w:val="20"/>
          <w:szCs w:val="20"/>
        </w:rPr>
        <w:t>Φωτοαντίγραφα λογαριασμών ΟΤΕ,</w:t>
      </w:r>
      <w:r>
        <w:rPr>
          <w:rFonts w:ascii="Tahoma" w:hAnsi="Tahoma" w:cs="Tahoma"/>
          <w:sz w:val="20"/>
          <w:szCs w:val="20"/>
        </w:rPr>
        <w:t xml:space="preserve"> </w:t>
      </w:r>
      <w:r w:rsidRPr="00467F53">
        <w:rPr>
          <w:rFonts w:ascii="Tahoma" w:hAnsi="Tahoma" w:cs="Tahoma"/>
          <w:sz w:val="20"/>
          <w:szCs w:val="20"/>
        </w:rPr>
        <w:t>ΔΕΗ,</w:t>
      </w:r>
      <w:r>
        <w:rPr>
          <w:rFonts w:ascii="Tahoma" w:hAnsi="Tahoma" w:cs="Tahoma"/>
          <w:sz w:val="20"/>
          <w:szCs w:val="20"/>
        </w:rPr>
        <w:t xml:space="preserve"> </w:t>
      </w:r>
      <w:r w:rsidRPr="00467F53">
        <w:rPr>
          <w:rFonts w:ascii="Tahoma" w:hAnsi="Tahoma" w:cs="Tahoma"/>
          <w:sz w:val="20"/>
          <w:szCs w:val="20"/>
        </w:rPr>
        <w:t>εκκαθαριστικό εφορίας, μισθωτηρίου κλπ)</w:t>
      </w:r>
    </w:p>
    <w:p w:rsidR="00BE652B" w:rsidRPr="004F151A" w:rsidRDefault="00BE652B" w:rsidP="00BE652B">
      <w:pPr>
        <w:numPr>
          <w:ilvl w:val="0"/>
          <w:numId w:val="5"/>
        </w:numPr>
        <w:spacing w:after="0"/>
        <w:ind w:left="-284" w:right="-341" w:hanging="142"/>
        <w:jc w:val="both"/>
        <w:rPr>
          <w:rFonts w:ascii="Tahoma" w:eastAsia="Arial" w:hAnsi="Tahoma" w:cs="Tahoma"/>
          <w:b/>
          <w:sz w:val="20"/>
          <w:szCs w:val="20"/>
        </w:rPr>
      </w:pPr>
      <w:r>
        <w:rPr>
          <w:rFonts w:ascii="Tahoma" w:eastAsia="Arial" w:hAnsi="Tahoma" w:cs="Tahoma"/>
          <w:b/>
          <w:sz w:val="20"/>
          <w:szCs w:val="20"/>
        </w:rPr>
        <w:t xml:space="preserve">Για </w:t>
      </w:r>
      <w:r w:rsidRPr="003C4DD0">
        <w:rPr>
          <w:rFonts w:ascii="Tahoma" w:hAnsi="Tahoma" w:cs="Tahoma"/>
          <w:b/>
          <w:sz w:val="20"/>
          <w:szCs w:val="20"/>
        </w:rPr>
        <w:t xml:space="preserve">τους διαζευγμένους </w:t>
      </w:r>
      <w:r w:rsidRPr="003C4DD0">
        <w:rPr>
          <w:rFonts w:ascii="Tahoma" w:hAnsi="Tahoma" w:cs="Tahoma"/>
          <w:sz w:val="20"/>
          <w:szCs w:val="20"/>
        </w:rPr>
        <w:t xml:space="preserve">: </w:t>
      </w:r>
      <w:r w:rsidRPr="004F151A">
        <w:rPr>
          <w:rFonts w:ascii="Tahoma" w:hAnsi="Tahoma" w:cs="Tahoma"/>
          <w:b/>
          <w:sz w:val="20"/>
          <w:szCs w:val="20"/>
        </w:rPr>
        <w:t>α)</w:t>
      </w:r>
      <w:r>
        <w:rPr>
          <w:rFonts w:ascii="Tahoma" w:hAnsi="Tahoma" w:cs="Tahoma"/>
          <w:sz w:val="20"/>
          <w:szCs w:val="20"/>
        </w:rPr>
        <w:t xml:space="preserve"> </w:t>
      </w:r>
      <w:r w:rsidRPr="003C4DD0">
        <w:rPr>
          <w:rFonts w:ascii="Tahoma" w:hAnsi="Tahoma" w:cs="Tahoma"/>
          <w:sz w:val="20"/>
          <w:szCs w:val="20"/>
        </w:rPr>
        <w:t xml:space="preserve">Ληξιαρχική πράξη προηγούμενου γάμου στην οποία θα  είναι καταχωρημένη </w:t>
      </w:r>
      <w:r w:rsidRPr="003C4DD0">
        <w:rPr>
          <w:rFonts w:ascii="Tahoma" w:hAnsi="Tahoma" w:cs="Tahoma"/>
          <w:sz w:val="20"/>
          <w:szCs w:val="20"/>
          <w:u w:val="single"/>
        </w:rPr>
        <w:t>η λύση του</w:t>
      </w:r>
      <w:r w:rsidRPr="003C4DD0">
        <w:rPr>
          <w:rFonts w:ascii="Tahoma" w:hAnsi="Tahoma" w:cs="Tahoma"/>
          <w:i/>
          <w:sz w:val="20"/>
          <w:szCs w:val="20"/>
        </w:rPr>
        <w:t>. ( Εκδίδεται από το Ληξιαρχείο του Δήμου που τελέστηκε ο γάμος</w:t>
      </w:r>
      <w:r>
        <w:rPr>
          <w:rFonts w:ascii="Tahoma" w:hAnsi="Tahoma" w:cs="Tahoma"/>
          <w:i/>
          <w:sz w:val="20"/>
          <w:szCs w:val="20"/>
        </w:rPr>
        <w:t xml:space="preserve">) και </w:t>
      </w:r>
      <w:r w:rsidRPr="004F151A">
        <w:rPr>
          <w:rFonts w:ascii="Tahoma" w:hAnsi="Tahoma" w:cs="Tahoma"/>
          <w:b/>
          <w:i/>
          <w:sz w:val="20"/>
          <w:szCs w:val="20"/>
        </w:rPr>
        <w:t>β)</w:t>
      </w:r>
      <w:r>
        <w:rPr>
          <w:rFonts w:ascii="Tahoma" w:hAnsi="Tahoma" w:cs="Tahoma"/>
          <w:i/>
          <w:sz w:val="20"/>
          <w:szCs w:val="20"/>
        </w:rPr>
        <w:t xml:space="preserve"> </w:t>
      </w:r>
      <w:proofErr w:type="spellStart"/>
      <w:r w:rsidRPr="004F151A">
        <w:rPr>
          <w:rFonts w:ascii="Tahoma" w:hAnsi="Tahoma" w:cs="Tahoma"/>
          <w:sz w:val="20"/>
          <w:szCs w:val="20"/>
        </w:rPr>
        <w:t>Διαζευκτήριο</w:t>
      </w:r>
      <w:proofErr w:type="spellEnd"/>
    </w:p>
    <w:p w:rsidR="00BE652B" w:rsidRPr="004F151A" w:rsidRDefault="00BE652B" w:rsidP="00BE652B">
      <w:pPr>
        <w:numPr>
          <w:ilvl w:val="0"/>
          <w:numId w:val="5"/>
        </w:numPr>
        <w:spacing w:after="0"/>
        <w:ind w:left="-284" w:right="-341" w:hanging="142"/>
        <w:jc w:val="both"/>
        <w:rPr>
          <w:rFonts w:ascii="Tahoma" w:eastAsia="Arial" w:hAnsi="Tahoma" w:cs="Tahoma"/>
          <w:b/>
          <w:sz w:val="20"/>
          <w:szCs w:val="20"/>
        </w:rPr>
      </w:pPr>
      <w:r>
        <w:rPr>
          <w:rFonts w:ascii="Tahoma" w:eastAsia="Arial" w:hAnsi="Tahoma" w:cs="Tahoma"/>
          <w:b/>
          <w:sz w:val="20"/>
          <w:szCs w:val="20"/>
        </w:rPr>
        <w:t xml:space="preserve">Για </w:t>
      </w:r>
      <w:r w:rsidRPr="003C4DD0">
        <w:rPr>
          <w:rFonts w:ascii="Tahoma" w:hAnsi="Tahoma" w:cs="Tahoma"/>
          <w:b/>
          <w:sz w:val="20"/>
          <w:szCs w:val="20"/>
        </w:rPr>
        <w:t xml:space="preserve">τους έχοντες συνάψει σύμφωνο συμβίωσης με άλλο άτομο : </w:t>
      </w:r>
      <w:r w:rsidRPr="003C4DD0">
        <w:rPr>
          <w:rFonts w:ascii="Tahoma" w:hAnsi="Tahoma" w:cs="Tahoma"/>
          <w:sz w:val="20"/>
          <w:szCs w:val="20"/>
        </w:rPr>
        <w:t xml:space="preserve">Ληξιαρχική πράξη Συμφώνου Συμβίωσης στην οποία θα  είναι καταχωρημένη η </w:t>
      </w:r>
      <w:r w:rsidRPr="003C4DD0">
        <w:rPr>
          <w:rFonts w:ascii="Tahoma" w:hAnsi="Tahoma" w:cs="Tahoma"/>
          <w:sz w:val="20"/>
          <w:szCs w:val="20"/>
          <w:u w:val="single"/>
        </w:rPr>
        <w:t>λύση του</w:t>
      </w:r>
      <w:r w:rsidRPr="003C4DD0">
        <w:rPr>
          <w:rFonts w:ascii="Tahoma" w:hAnsi="Tahoma" w:cs="Tahoma"/>
          <w:i/>
          <w:sz w:val="20"/>
          <w:szCs w:val="20"/>
        </w:rPr>
        <w:t>. ( Εκδίδεται από το Ληξιαρχείο του Δήμου που δηλώθηκε το σύμφωνο συμβίωσης</w:t>
      </w:r>
      <w:r>
        <w:rPr>
          <w:rFonts w:ascii="Tahoma" w:hAnsi="Tahoma" w:cs="Tahoma"/>
          <w:i/>
          <w:sz w:val="20"/>
          <w:szCs w:val="20"/>
        </w:rPr>
        <w:t>)</w:t>
      </w:r>
    </w:p>
    <w:p w:rsidR="00BE652B" w:rsidRPr="004F151A" w:rsidRDefault="00BE652B" w:rsidP="00BE652B">
      <w:pPr>
        <w:numPr>
          <w:ilvl w:val="0"/>
          <w:numId w:val="5"/>
        </w:numPr>
        <w:spacing w:after="0"/>
        <w:ind w:left="-284" w:right="-341" w:hanging="142"/>
        <w:jc w:val="both"/>
        <w:rPr>
          <w:rFonts w:ascii="Tahoma" w:eastAsia="Arial" w:hAnsi="Tahoma" w:cs="Tahoma"/>
          <w:b/>
          <w:sz w:val="20"/>
          <w:szCs w:val="20"/>
        </w:rPr>
      </w:pPr>
      <w:r>
        <w:rPr>
          <w:rFonts w:ascii="Tahoma" w:eastAsia="Arial" w:hAnsi="Tahoma" w:cs="Tahoma"/>
          <w:b/>
          <w:sz w:val="20"/>
          <w:szCs w:val="20"/>
        </w:rPr>
        <w:t xml:space="preserve"> Για </w:t>
      </w:r>
      <w:r>
        <w:rPr>
          <w:rFonts w:ascii="Tahoma" w:hAnsi="Tahoma" w:cs="Tahoma"/>
          <w:b/>
          <w:sz w:val="20"/>
          <w:szCs w:val="20"/>
        </w:rPr>
        <w:t xml:space="preserve">τους χήρους </w:t>
      </w:r>
      <w:r w:rsidRPr="003C4DD0">
        <w:rPr>
          <w:rFonts w:ascii="Tahoma" w:hAnsi="Tahoma" w:cs="Tahoma"/>
          <w:b/>
          <w:sz w:val="20"/>
          <w:szCs w:val="20"/>
        </w:rPr>
        <w:t>/ χήρες</w:t>
      </w:r>
      <w:r w:rsidRPr="003C4DD0">
        <w:rPr>
          <w:rFonts w:ascii="Tahoma" w:hAnsi="Tahoma" w:cs="Tahoma"/>
          <w:sz w:val="20"/>
          <w:szCs w:val="20"/>
        </w:rPr>
        <w:t xml:space="preserve"> : Ληξιαρχική Πράξη Θανάτου</w:t>
      </w:r>
      <w:r>
        <w:rPr>
          <w:rFonts w:ascii="Tahoma" w:hAnsi="Tahoma" w:cs="Tahoma"/>
          <w:sz w:val="20"/>
          <w:szCs w:val="20"/>
        </w:rPr>
        <w:t xml:space="preserve"> επικυρωμένη και μεταφρασμένη</w:t>
      </w:r>
    </w:p>
    <w:p w:rsidR="00BE652B" w:rsidRPr="00467F53" w:rsidRDefault="00BE652B" w:rsidP="00BE652B">
      <w:pPr>
        <w:numPr>
          <w:ilvl w:val="0"/>
          <w:numId w:val="5"/>
        </w:numPr>
        <w:spacing w:after="0"/>
        <w:ind w:left="-284" w:right="793" w:hanging="142"/>
        <w:jc w:val="both"/>
        <w:rPr>
          <w:rFonts w:ascii="Tahoma" w:hAnsi="Tahoma" w:cs="Tahoma"/>
          <w:sz w:val="20"/>
          <w:szCs w:val="20"/>
        </w:rPr>
      </w:pPr>
      <w:r w:rsidRPr="00467F53">
        <w:rPr>
          <w:rFonts w:ascii="Tahoma" w:hAnsi="Tahoma" w:cs="Tahoma"/>
          <w:sz w:val="20"/>
          <w:szCs w:val="20"/>
        </w:rPr>
        <w:t>Φωτοτυπία διαβατηρίου ή πιστοποιητικού γέννησης του/ης μέλλοντος συζύγου.</w:t>
      </w:r>
    </w:p>
    <w:p w:rsidR="00BE652B" w:rsidRPr="00467F53" w:rsidRDefault="00BE652B" w:rsidP="00BE652B">
      <w:pPr>
        <w:spacing w:after="0"/>
        <w:ind w:left="-284" w:right="793"/>
        <w:jc w:val="both"/>
        <w:rPr>
          <w:rFonts w:ascii="Tahoma" w:hAnsi="Tahoma" w:cs="Tahoma"/>
          <w:sz w:val="20"/>
          <w:szCs w:val="20"/>
        </w:rPr>
      </w:pPr>
    </w:p>
    <w:p w:rsidR="00BE652B" w:rsidRPr="00467F53" w:rsidRDefault="00BE652B" w:rsidP="00BE652B">
      <w:pPr>
        <w:spacing w:after="0"/>
        <w:ind w:left="-794" w:firstLine="397"/>
        <w:jc w:val="both"/>
        <w:rPr>
          <w:rFonts w:ascii="Tahoma" w:hAnsi="Tahoma" w:cs="Tahoma"/>
          <w:sz w:val="20"/>
          <w:szCs w:val="20"/>
        </w:rPr>
      </w:pPr>
      <w:r w:rsidRPr="00467F53">
        <w:rPr>
          <w:rFonts w:ascii="Tahoma" w:hAnsi="Tahoma" w:cs="Tahoma"/>
          <w:b/>
          <w:bCs/>
          <w:i/>
          <w:iCs/>
          <w:sz w:val="20"/>
          <w:szCs w:val="20"/>
        </w:rPr>
        <w:t>ΣΗΜΕΙΩΣΗ</w:t>
      </w:r>
      <w:r w:rsidRPr="00467F53">
        <w:rPr>
          <w:rFonts w:ascii="Tahoma" w:hAnsi="Tahoma" w:cs="Tahoma"/>
          <w:i/>
          <w:iCs/>
          <w:sz w:val="20"/>
          <w:szCs w:val="20"/>
        </w:rPr>
        <w:br/>
        <w:t xml:space="preserve">      </w:t>
      </w:r>
      <w:r w:rsidRPr="00467F53">
        <w:rPr>
          <w:rFonts w:ascii="Tahoma" w:hAnsi="Tahoma" w:cs="Tahoma"/>
          <w:sz w:val="20"/>
          <w:szCs w:val="20"/>
        </w:rPr>
        <w:t xml:space="preserve">Θα πρέπει να προσκομίζονται και τα </w:t>
      </w:r>
      <w:r w:rsidRPr="00467F53">
        <w:rPr>
          <w:rFonts w:ascii="Tahoma" w:hAnsi="Tahoma" w:cs="Tahoma"/>
          <w:b/>
          <w:bCs/>
          <w:sz w:val="20"/>
          <w:szCs w:val="20"/>
        </w:rPr>
        <w:t>πρωτότυπα</w:t>
      </w:r>
      <w:r w:rsidRPr="00467F53">
        <w:rPr>
          <w:rFonts w:ascii="Tahoma" w:hAnsi="Tahoma" w:cs="Tahoma"/>
          <w:sz w:val="20"/>
          <w:szCs w:val="20"/>
        </w:rPr>
        <w:t xml:space="preserve"> έγγραφα, που εκδίδονται από τη χώρα του.</w:t>
      </w:r>
    </w:p>
    <w:p w:rsidR="00BE652B" w:rsidRDefault="00BE652B" w:rsidP="00BE652B">
      <w:pPr>
        <w:spacing w:after="0"/>
        <w:ind w:left="-397"/>
        <w:jc w:val="both"/>
        <w:rPr>
          <w:rFonts w:ascii="Tahoma" w:hAnsi="Tahoma" w:cs="Tahoma"/>
          <w:sz w:val="20"/>
          <w:szCs w:val="20"/>
        </w:rPr>
      </w:pPr>
      <w:r w:rsidRPr="00467F53">
        <w:rPr>
          <w:rFonts w:ascii="Tahoma" w:hAnsi="Tahoma" w:cs="Tahoma"/>
          <w:sz w:val="20"/>
          <w:szCs w:val="20"/>
        </w:rPr>
        <w:t>Στα έγγραφα,</w:t>
      </w:r>
      <w:r>
        <w:rPr>
          <w:rFonts w:ascii="Tahoma" w:hAnsi="Tahoma" w:cs="Tahoma"/>
          <w:sz w:val="20"/>
          <w:szCs w:val="20"/>
        </w:rPr>
        <w:t xml:space="preserve"> </w:t>
      </w:r>
      <w:r w:rsidRPr="00467F53">
        <w:rPr>
          <w:rFonts w:ascii="Tahoma" w:hAnsi="Tahoma" w:cs="Tahoma"/>
          <w:sz w:val="20"/>
          <w:szCs w:val="20"/>
        </w:rPr>
        <w:t xml:space="preserve">που εκδίδονται από τις χώρες οι οποίες έχουν υπογράψει τη σύμβαση της Χάγης(1961)  απαιτείται η επισήμανση( </w:t>
      </w:r>
      <w:r w:rsidRPr="00467F53">
        <w:rPr>
          <w:rFonts w:ascii="Tahoma" w:hAnsi="Tahoma" w:cs="Tahoma"/>
          <w:sz w:val="20"/>
          <w:szCs w:val="20"/>
          <w:lang w:val="en-US"/>
        </w:rPr>
        <w:t>APOSTILLE</w:t>
      </w:r>
      <w:r w:rsidRPr="00467F53">
        <w:rPr>
          <w:rFonts w:ascii="Tahoma" w:hAnsi="Tahoma" w:cs="Tahoma"/>
          <w:sz w:val="20"/>
          <w:szCs w:val="20"/>
        </w:rPr>
        <w:t>).Τα έγγραφα, που εκδίδονται από χώρες οι οποίες δεν έχουν υπογράψει τη σύμβαση της Χάγης (1961), επικυρωμένα από την Ελληνική Προξενική Αρχή στη χώρα τους ή από το Υπουργείο Εξωτερικών στην Ελλάδα</w:t>
      </w:r>
      <w:r>
        <w:rPr>
          <w:rFonts w:ascii="Tahoma" w:hAnsi="Tahoma" w:cs="Tahoma"/>
          <w:sz w:val="20"/>
          <w:szCs w:val="20"/>
        </w:rPr>
        <w:t xml:space="preserve"> τα οποία ισχύουν για δύο (2) μήνες από την ημερομηνία έκδοσής τους. </w:t>
      </w:r>
      <w:r w:rsidRPr="00467F53">
        <w:rPr>
          <w:rFonts w:ascii="Tahoma" w:hAnsi="Tahoma" w:cs="Tahoma"/>
          <w:sz w:val="20"/>
          <w:szCs w:val="20"/>
        </w:rPr>
        <w:t>Για ειδικές περιπτώσεις αλλοδαπών ή κατόχων δελτίου αιτούντος ασύλου η επικοινωνία με το γραφείο πολιτικών γάμων είναι απαραίτητη.</w:t>
      </w:r>
    </w:p>
    <w:p w:rsidR="00BE652B" w:rsidRPr="00C40580" w:rsidRDefault="00BE652B" w:rsidP="00BE652B">
      <w:pPr>
        <w:spacing w:after="0"/>
        <w:ind w:left="-397"/>
        <w:jc w:val="both"/>
        <w:rPr>
          <w:rFonts w:ascii="Tahoma" w:hAnsi="Tahoma" w:cs="Tahoma"/>
          <w:sz w:val="20"/>
          <w:szCs w:val="20"/>
        </w:rPr>
      </w:pPr>
      <w:r w:rsidRPr="00467F53">
        <w:rPr>
          <w:rFonts w:ascii="Tahoma" w:hAnsi="Tahoma" w:cs="Tahoma"/>
          <w:b/>
          <w:bCs/>
          <w:i/>
          <w:iCs/>
          <w:sz w:val="20"/>
          <w:szCs w:val="20"/>
        </w:rPr>
        <w:t>ΛΟΙΠΕΣ  ΠΛΗΡΟΦΟΡΙΕΣ</w:t>
      </w:r>
      <w:r>
        <w:rPr>
          <w:rFonts w:ascii="Tahoma" w:hAnsi="Tahoma" w:cs="Tahoma"/>
          <w:sz w:val="20"/>
          <w:szCs w:val="20"/>
        </w:rPr>
        <w:t xml:space="preserve">: </w:t>
      </w:r>
      <w:r w:rsidRPr="00E779AC">
        <w:rPr>
          <w:rFonts w:ascii="Tahoma" w:hAnsi="Tahoma" w:cs="Tahoma"/>
          <w:sz w:val="20"/>
          <w:szCs w:val="20"/>
        </w:rPr>
        <w:t>Οι μελλόνυμφοι επιλέγουν το Δημαρχείο τέλεσης</w:t>
      </w:r>
      <w:r>
        <w:rPr>
          <w:rFonts w:ascii="Tahoma" w:hAnsi="Tahoma" w:cs="Tahoma"/>
          <w:sz w:val="20"/>
          <w:szCs w:val="20"/>
        </w:rPr>
        <w:t xml:space="preserve"> του</w:t>
      </w:r>
      <w:r w:rsidRPr="00E779AC">
        <w:rPr>
          <w:rFonts w:ascii="Tahoma" w:hAnsi="Tahoma" w:cs="Tahoma"/>
          <w:sz w:val="20"/>
          <w:szCs w:val="20"/>
        </w:rPr>
        <w:t xml:space="preserve"> πολιτικού γάμου τους και υποβάλλουν από κοινού αίτηση συνοδευόμενη από τις άδειες γάμου. Σε περίπτωση τέλεσης γάμου στο Δήμο Αγίας Βαρβάρας εκτός ωραρίου των υπηρεσιών, το ζεύγος μελλόνυμφων επιβαρύνεται με το ποσό των 50,00€ παράβολο.</w:t>
      </w:r>
      <w:r w:rsidRPr="00B768BB">
        <w:rPr>
          <w:rFonts w:ascii="Tahoma" w:hAnsi="Tahoma" w:cs="Tahoma"/>
          <w:sz w:val="20"/>
          <w:szCs w:val="20"/>
        </w:rPr>
        <w:t xml:space="preserve"> </w:t>
      </w:r>
      <w:r>
        <w:rPr>
          <w:rFonts w:ascii="Tahoma" w:hAnsi="Tahoma" w:cs="Tahoma"/>
          <w:sz w:val="20"/>
          <w:szCs w:val="20"/>
        </w:rPr>
        <w:t>Η αγγελία στην εφημερίδα και η άδεια γάμου ισχύουν για 6 (έξι) μήνες.</w:t>
      </w:r>
    </w:p>
    <w:p w:rsidR="001B1D52" w:rsidRPr="00E66938" w:rsidRDefault="001B1D52" w:rsidP="00E66938">
      <w:pPr>
        <w:tabs>
          <w:tab w:val="left" w:pos="0"/>
        </w:tabs>
        <w:jc w:val="both"/>
        <w:rPr>
          <w:rFonts w:ascii="Tahoma" w:eastAsia="Arial" w:hAnsi="Tahoma" w:cs="Tahoma"/>
          <w:sz w:val="20"/>
          <w:szCs w:val="20"/>
          <w:lang w:eastAsia="el-GR"/>
        </w:rPr>
        <w:sectPr w:rsidR="001B1D52" w:rsidRPr="00E66938" w:rsidSect="00C40580">
          <w:headerReference w:type="even" r:id="rId9"/>
          <w:headerReference w:type="default" r:id="rId10"/>
          <w:headerReference w:type="first" r:id="rId11"/>
          <w:pgSz w:w="11906" w:h="16838"/>
          <w:pgMar w:top="794" w:right="1797" w:bottom="284" w:left="1797" w:header="720" w:footer="720" w:gutter="0"/>
          <w:cols w:space="720"/>
          <w:docGrid w:linePitch="360"/>
        </w:sectPr>
      </w:pPr>
    </w:p>
    <w:p w:rsidR="001B1D52" w:rsidRPr="00785D5F" w:rsidRDefault="001B1D52" w:rsidP="00C40580">
      <w:pPr>
        <w:tabs>
          <w:tab w:val="left" w:pos="1575"/>
        </w:tabs>
        <w:spacing w:after="0" w:line="240" w:lineRule="auto"/>
        <w:jc w:val="both"/>
        <w:rPr>
          <w:rFonts w:ascii="Tahoma" w:eastAsia="Arial" w:hAnsi="Tahoma" w:cs="Tahoma"/>
          <w:b/>
          <w:bCs/>
          <w:sz w:val="20"/>
          <w:szCs w:val="20"/>
        </w:rPr>
      </w:pPr>
    </w:p>
    <w:sectPr w:rsidR="001B1D52" w:rsidRPr="00785D5F" w:rsidSect="001B1D52">
      <w:headerReference w:type="even" r:id="rId12"/>
      <w:headerReference w:type="default" r:id="rId13"/>
      <w:headerReference w:type="first" r:id="rId14"/>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1CF" w:rsidRDefault="00F821CF">
      <w:pPr>
        <w:spacing w:after="0" w:line="240" w:lineRule="auto"/>
      </w:pPr>
      <w:r>
        <w:separator/>
      </w:r>
    </w:p>
  </w:endnote>
  <w:endnote w:type="continuationSeparator" w:id="0">
    <w:p w:rsidR="00F821CF" w:rsidRDefault="00F82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w:altName w:val="Arial"/>
    <w:charset w:val="01"/>
    <w:family w:val="swiss"/>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1CF" w:rsidRDefault="00F821CF">
      <w:pPr>
        <w:spacing w:after="0" w:line="240" w:lineRule="auto"/>
      </w:pPr>
      <w:r>
        <w:separator/>
      </w:r>
    </w:p>
  </w:footnote>
  <w:footnote w:type="continuationSeparator" w:id="0">
    <w:p w:rsidR="00F821CF" w:rsidRDefault="00F82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728C28"/>
    <w:name w:val="WW8Num2"/>
    <w:lvl w:ilvl="0">
      <w:start w:val="1"/>
      <w:numFmt w:val="decimal"/>
      <w:lvlText w:val="%1."/>
      <w:lvlJc w:val="left"/>
      <w:pPr>
        <w:tabs>
          <w:tab w:val="num" w:pos="0"/>
        </w:tabs>
        <w:ind w:left="360" w:hanging="360"/>
      </w:pPr>
      <w:rPr>
        <w:rFonts w:ascii="Tahoma" w:eastAsia="Calibri" w:hAnsi="Tahoma" w:cs="Tahoma"/>
        <w:b/>
        <w:i/>
        <w:sz w:val="20"/>
        <w:szCs w:val="20"/>
      </w:rPr>
    </w:lvl>
  </w:abstractNum>
  <w:abstractNum w:abstractNumId="3">
    <w:nsid w:val="00000004"/>
    <w:multiLevelType w:val="singleLevel"/>
    <w:tmpl w:val="00000004"/>
    <w:name w:val="7413674758330933495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4">
    <w:nsid w:val="00000005"/>
    <w:multiLevelType w:val="singleLevel"/>
    <w:tmpl w:val="00000005"/>
    <w:name w:val="5291493335732466098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5">
    <w:nsid w:val="00000006"/>
    <w:multiLevelType w:val="singleLevel"/>
    <w:tmpl w:val="00000006"/>
    <w:name w:val="48653148099207652361"/>
    <w:lvl w:ilvl="0">
      <w:start w:val="1"/>
      <w:numFmt w:val="decimal"/>
      <w:lvlText w:val="%1."/>
      <w:lvlJc w:val="left"/>
      <w:pPr>
        <w:tabs>
          <w:tab w:val="num" w:pos="0"/>
        </w:tabs>
        <w:ind w:left="360" w:hanging="360"/>
      </w:pPr>
      <w:rPr>
        <w:rFonts w:ascii="Arial" w:hAnsi="Arial" w:cs="Arial" w:hint="default"/>
        <w:b/>
        <w:i/>
        <w:sz w:val="20"/>
        <w:szCs w:val="20"/>
      </w:rPr>
    </w:lvl>
  </w:abstractNum>
  <w:abstractNum w:abstractNumId="6">
    <w:nsid w:val="11103A16"/>
    <w:multiLevelType w:val="hybridMultilevel"/>
    <w:tmpl w:val="479C8D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671D5F"/>
    <w:rsid w:val="000B7215"/>
    <w:rsid w:val="000E2AC3"/>
    <w:rsid w:val="000F1D00"/>
    <w:rsid w:val="00133DCE"/>
    <w:rsid w:val="001A3A54"/>
    <w:rsid w:val="001B1D52"/>
    <w:rsid w:val="001C5255"/>
    <w:rsid w:val="00203468"/>
    <w:rsid w:val="00244B7B"/>
    <w:rsid w:val="0027416C"/>
    <w:rsid w:val="00295282"/>
    <w:rsid w:val="002E5659"/>
    <w:rsid w:val="002F6273"/>
    <w:rsid w:val="00325303"/>
    <w:rsid w:val="003C4DD0"/>
    <w:rsid w:val="003E1558"/>
    <w:rsid w:val="004364B5"/>
    <w:rsid w:val="004545BB"/>
    <w:rsid w:val="00467F53"/>
    <w:rsid w:val="004C2B49"/>
    <w:rsid w:val="004F151A"/>
    <w:rsid w:val="00571A45"/>
    <w:rsid w:val="005C11F0"/>
    <w:rsid w:val="005C571C"/>
    <w:rsid w:val="005F6C29"/>
    <w:rsid w:val="006456CC"/>
    <w:rsid w:val="00660681"/>
    <w:rsid w:val="00671D5F"/>
    <w:rsid w:val="006B2439"/>
    <w:rsid w:val="007051B6"/>
    <w:rsid w:val="007148BA"/>
    <w:rsid w:val="00721FDC"/>
    <w:rsid w:val="00730C48"/>
    <w:rsid w:val="00735694"/>
    <w:rsid w:val="007559BC"/>
    <w:rsid w:val="00785D5F"/>
    <w:rsid w:val="007B76BE"/>
    <w:rsid w:val="008676B5"/>
    <w:rsid w:val="00897EA7"/>
    <w:rsid w:val="008A5832"/>
    <w:rsid w:val="008C053E"/>
    <w:rsid w:val="00917CA9"/>
    <w:rsid w:val="00935B06"/>
    <w:rsid w:val="00976D41"/>
    <w:rsid w:val="009A3716"/>
    <w:rsid w:val="00A34E6C"/>
    <w:rsid w:val="00A45797"/>
    <w:rsid w:val="00A4764D"/>
    <w:rsid w:val="00A946C3"/>
    <w:rsid w:val="00AC6CA6"/>
    <w:rsid w:val="00B5730B"/>
    <w:rsid w:val="00B768BB"/>
    <w:rsid w:val="00BE652B"/>
    <w:rsid w:val="00C36734"/>
    <w:rsid w:val="00C40580"/>
    <w:rsid w:val="00D159B8"/>
    <w:rsid w:val="00D36443"/>
    <w:rsid w:val="00DD3A92"/>
    <w:rsid w:val="00DE2AA8"/>
    <w:rsid w:val="00DF5F2F"/>
    <w:rsid w:val="00E66938"/>
    <w:rsid w:val="00F041CC"/>
    <w:rsid w:val="00F821CF"/>
    <w:rsid w:val="00FB567D"/>
    <w:rsid w:val="00FB6191"/>
    <w:rsid w:val="00FC4C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52"/>
    <w:pPr>
      <w:suppressAutoHyphens/>
      <w:spacing w:after="200" w:line="276" w:lineRule="auto"/>
    </w:pPr>
    <w:rPr>
      <w:rFonts w:ascii="Calibri" w:eastAsia="Calibri" w:hAnsi="Calibri"/>
      <w:sz w:val="22"/>
      <w:szCs w:val="22"/>
      <w:lang w:eastAsia="zh-CN"/>
    </w:rPr>
  </w:style>
  <w:style w:type="paragraph" w:styleId="1">
    <w:name w:val="heading 1"/>
    <w:basedOn w:val="a0"/>
    <w:next w:val="a1"/>
    <w:qFormat/>
    <w:rsid w:val="001B1D52"/>
    <w:pPr>
      <w:tabs>
        <w:tab w:val="num" w:pos="432"/>
      </w:tabs>
      <w:outlineLvl w:val="0"/>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1B1D52"/>
    <w:rPr>
      <w:rFonts w:ascii="Symbol" w:hAnsi="Symbol" w:cs="Symbol" w:hint="default"/>
    </w:rPr>
  </w:style>
  <w:style w:type="character" w:customStyle="1" w:styleId="WW8Num2z0">
    <w:name w:val="WW8Num2z0"/>
    <w:rsid w:val="001B1D52"/>
    <w:rPr>
      <w:rFonts w:ascii="Arial" w:hAnsi="Arial" w:cs="Arial" w:hint="default"/>
      <w:b/>
      <w:i/>
      <w:sz w:val="20"/>
      <w:szCs w:val="20"/>
    </w:rPr>
  </w:style>
  <w:style w:type="character" w:customStyle="1" w:styleId="WW8Num3z0">
    <w:name w:val="WW8Num3z0"/>
    <w:rsid w:val="001B1D52"/>
  </w:style>
  <w:style w:type="character" w:customStyle="1" w:styleId="WW8Num3z1">
    <w:name w:val="WW8Num3z1"/>
    <w:rsid w:val="001B1D52"/>
  </w:style>
  <w:style w:type="character" w:customStyle="1" w:styleId="WW8Num3z2">
    <w:name w:val="WW8Num3z2"/>
    <w:rsid w:val="001B1D52"/>
  </w:style>
  <w:style w:type="character" w:customStyle="1" w:styleId="WW8Num3z3">
    <w:name w:val="WW8Num3z3"/>
    <w:rsid w:val="001B1D52"/>
  </w:style>
  <w:style w:type="character" w:customStyle="1" w:styleId="WW8Num3z4">
    <w:name w:val="WW8Num3z4"/>
    <w:rsid w:val="001B1D52"/>
  </w:style>
  <w:style w:type="character" w:customStyle="1" w:styleId="WW8Num3z5">
    <w:name w:val="WW8Num3z5"/>
    <w:rsid w:val="001B1D52"/>
  </w:style>
  <w:style w:type="character" w:customStyle="1" w:styleId="WW8Num3z6">
    <w:name w:val="WW8Num3z6"/>
    <w:rsid w:val="001B1D52"/>
  </w:style>
  <w:style w:type="character" w:customStyle="1" w:styleId="WW8Num3z7">
    <w:name w:val="WW8Num3z7"/>
    <w:rsid w:val="001B1D52"/>
  </w:style>
  <w:style w:type="character" w:customStyle="1" w:styleId="WW8Num3z8">
    <w:name w:val="WW8Num3z8"/>
    <w:rsid w:val="001B1D52"/>
  </w:style>
  <w:style w:type="character" w:customStyle="1" w:styleId="WW8Num1z1">
    <w:name w:val="WW8Num1z1"/>
    <w:rsid w:val="001B1D52"/>
    <w:rPr>
      <w:rFonts w:ascii="Courier New" w:hAnsi="Courier New" w:cs="Courier New" w:hint="default"/>
    </w:rPr>
  </w:style>
  <w:style w:type="character" w:customStyle="1" w:styleId="WW8Num1z2">
    <w:name w:val="WW8Num1z2"/>
    <w:rsid w:val="001B1D52"/>
    <w:rPr>
      <w:rFonts w:ascii="Wingdings" w:hAnsi="Wingdings" w:cs="Wingdings" w:hint="default"/>
    </w:rPr>
  </w:style>
  <w:style w:type="character" w:customStyle="1" w:styleId="WW8Num2z1">
    <w:name w:val="WW8Num2z1"/>
    <w:rsid w:val="001B1D52"/>
  </w:style>
  <w:style w:type="character" w:customStyle="1" w:styleId="WW8Num2z2">
    <w:name w:val="WW8Num2z2"/>
    <w:rsid w:val="001B1D52"/>
  </w:style>
  <w:style w:type="character" w:customStyle="1" w:styleId="WW8Num2z3">
    <w:name w:val="WW8Num2z3"/>
    <w:rsid w:val="001B1D52"/>
  </w:style>
  <w:style w:type="character" w:customStyle="1" w:styleId="WW8Num2z4">
    <w:name w:val="WW8Num2z4"/>
    <w:rsid w:val="001B1D52"/>
  </w:style>
  <w:style w:type="character" w:customStyle="1" w:styleId="WW8Num2z5">
    <w:name w:val="WW8Num2z5"/>
    <w:rsid w:val="001B1D52"/>
  </w:style>
  <w:style w:type="character" w:customStyle="1" w:styleId="WW8Num2z6">
    <w:name w:val="WW8Num2z6"/>
    <w:rsid w:val="001B1D52"/>
  </w:style>
  <w:style w:type="character" w:customStyle="1" w:styleId="WW8Num2z7">
    <w:name w:val="WW8Num2z7"/>
    <w:rsid w:val="001B1D52"/>
  </w:style>
  <w:style w:type="character" w:customStyle="1" w:styleId="WW8Num2z8">
    <w:name w:val="WW8Num2z8"/>
    <w:rsid w:val="001B1D52"/>
  </w:style>
  <w:style w:type="character" w:customStyle="1" w:styleId="10">
    <w:name w:val="Προεπιλεγμένη γραμματοσειρά1"/>
    <w:rsid w:val="001B1D52"/>
  </w:style>
  <w:style w:type="character" w:styleId="a5">
    <w:name w:val="Emphasis"/>
    <w:basedOn w:val="10"/>
    <w:qFormat/>
    <w:rsid w:val="001B1D52"/>
    <w:rPr>
      <w:i/>
      <w:iCs/>
    </w:rPr>
  </w:style>
  <w:style w:type="character" w:styleId="-">
    <w:name w:val="Hyperlink"/>
    <w:basedOn w:val="10"/>
    <w:rsid w:val="001B1D52"/>
    <w:rPr>
      <w:color w:val="0000FF"/>
      <w:u w:val="single"/>
    </w:rPr>
  </w:style>
  <w:style w:type="character" w:customStyle="1" w:styleId="40141359125557592621z0">
    <w:name w:val="40141359125557592621z0"/>
    <w:rsid w:val="001B1D52"/>
  </w:style>
  <w:style w:type="character" w:customStyle="1" w:styleId="40141359125557592621z1">
    <w:name w:val="40141359125557592621z1"/>
    <w:rsid w:val="001B1D52"/>
  </w:style>
  <w:style w:type="character" w:customStyle="1" w:styleId="40141359125557592621z2">
    <w:name w:val="40141359125557592621z2"/>
    <w:rsid w:val="001B1D52"/>
  </w:style>
  <w:style w:type="character" w:customStyle="1" w:styleId="40141359125557592621z3">
    <w:name w:val="40141359125557592621z3"/>
    <w:rsid w:val="001B1D52"/>
  </w:style>
  <w:style w:type="character" w:customStyle="1" w:styleId="40141359125557592621z4">
    <w:name w:val="40141359125557592621z4"/>
    <w:rsid w:val="001B1D52"/>
  </w:style>
  <w:style w:type="character" w:customStyle="1" w:styleId="40141359125557592621z5">
    <w:name w:val="40141359125557592621z5"/>
    <w:rsid w:val="001B1D52"/>
  </w:style>
  <w:style w:type="character" w:customStyle="1" w:styleId="40141359125557592621z6">
    <w:name w:val="40141359125557592621z6"/>
    <w:rsid w:val="001B1D52"/>
  </w:style>
  <w:style w:type="character" w:customStyle="1" w:styleId="40141359125557592621z7">
    <w:name w:val="40141359125557592621z7"/>
    <w:rsid w:val="001B1D52"/>
  </w:style>
  <w:style w:type="character" w:customStyle="1" w:styleId="40141359125557592621z8">
    <w:name w:val="40141359125557592621z8"/>
    <w:rsid w:val="001B1D52"/>
  </w:style>
  <w:style w:type="character" w:customStyle="1" w:styleId="WW8Num1z3">
    <w:name w:val="WW8Num1z3"/>
    <w:rsid w:val="001B1D52"/>
  </w:style>
  <w:style w:type="character" w:customStyle="1" w:styleId="WW8Num1z4">
    <w:name w:val="WW8Num1z4"/>
    <w:rsid w:val="001B1D52"/>
  </w:style>
  <w:style w:type="character" w:customStyle="1" w:styleId="WW8Num1z5">
    <w:name w:val="WW8Num1z5"/>
    <w:rsid w:val="001B1D52"/>
  </w:style>
  <w:style w:type="character" w:customStyle="1" w:styleId="WW8Num1z6">
    <w:name w:val="WW8Num1z6"/>
    <w:rsid w:val="001B1D52"/>
  </w:style>
  <w:style w:type="character" w:customStyle="1" w:styleId="WW8Num1z7">
    <w:name w:val="WW8Num1z7"/>
    <w:rsid w:val="001B1D52"/>
  </w:style>
  <w:style w:type="character" w:customStyle="1" w:styleId="WW8Num1z8">
    <w:name w:val="WW8Num1z8"/>
    <w:rsid w:val="001B1D52"/>
  </w:style>
  <w:style w:type="character" w:customStyle="1" w:styleId="a6">
    <w:name w:val="Χαρακτήρες σημείωσης τέλους"/>
    <w:rsid w:val="001B1D52"/>
  </w:style>
  <w:style w:type="character" w:customStyle="1" w:styleId="a7">
    <w:name w:val="Χαρακτήρες υποσημείωσης"/>
    <w:rsid w:val="001B1D52"/>
  </w:style>
  <w:style w:type="character" w:customStyle="1" w:styleId="a8">
    <w:name w:val="Κουκκίδες"/>
    <w:rsid w:val="001B1D52"/>
    <w:rPr>
      <w:rFonts w:ascii="OpenSymbol" w:eastAsia="OpenSymbol" w:hAnsi="OpenSymbol" w:cs="OpenSymbol"/>
    </w:rPr>
  </w:style>
  <w:style w:type="character" w:customStyle="1" w:styleId="74136747583309334951z0">
    <w:name w:val="74136747583309334951z0"/>
    <w:rsid w:val="001B1D52"/>
    <w:rPr>
      <w:rFonts w:ascii="Arial" w:hAnsi="Arial" w:cs="Arial" w:hint="default"/>
      <w:b/>
      <w:i/>
      <w:sz w:val="20"/>
      <w:szCs w:val="20"/>
    </w:rPr>
  </w:style>
  <w:style w:type="character" w:customStyle="1" w:styleId="87185961150863409841z0">
    <w:name w:val="87185961150863409841z0"/>
    <w:rsid w:val="001B1D52"/>
  </w:style>
  <w:style w:type="character" w:customStyle="1" w:styleId="87185961150863409841z1">
    <w:name w:val="87185961150863409841z1"/>
    <w:rsid w:val="001B1D52"/>
  </w:style>
  <w:style w:type="character" w:customStyle="1" w:styleId="87185961150863409841z2">
    <w:name w:val="87185961150863409841z2"/>
    <w:rsid w:val="001B1D52"/>
  </w:style>
  <w:style w:type="character" w:customStyle="1" w:styleId="87185961150863409841z3">
    <w:name w:val="87185961150863409841z3"/>
    <w:rsid w:val="001B1D52"/>
  </w:style>
  <w:style w:type="character" w:customStyle="1" w:styleId="87185961150863409841z4">
    <w:name w:val="87185961150863409841z4"/>
    <w:rsid w:val="001B1D52"/>
  </w:style>
  <w:style w:type="character" w:customStyle="1" w:styleId="87185961150863409841z5">
    <w:name w:val="87185961150863409841z5"/>
    <w:rsid w:val="001B1D52"/>
  </w:style>
  <w:style w:type="character" w:customStyle="1" w:styleId="87185961150863409841z6">
    <w:name w:val="87185961150863409841z6"/>
    <w:rsid w:val="001B1D52"/>
  </w:style>
  <w:style w:type="character" w:customStyle="1" w:styleId="87185961150863409841z7">
    <w:name w:val="87185961150863409841z7"/>
    <w:rsid w:val="001B1D52"/>
  </w:style>
  <w:style w:type="character" w:customStyle="1" w:styleId="87185961150863409841z8">
    <w:name w:val="87185961150863409841z8"/>
    <w:rsid w:val="001B1D52"/>
  </w:style>
  <w:style w:type="character" w:customStyle="1" w:styleId="52914933357324660981z0">
    <w:name w:val="52914933357324660981z0"/>
    <w:rsid w:val="001B1D52"/>
    <w:rPr>
      <w:rFonts w:ascii="Arial" w:hAnsi="Arial" w:cs="Arial" w:hint="default"/>
      <w:b/>
      <w:i/>
      <w:sz w:val="20"/>
      <w:szCs w:val="20"/>
    </w:rPr>
  </w:style>
  <w:style w:type="character" w:customStyle="1" w:styleId="4682994336550662781z0">
    <w:name w:val="4682994336550662781z0"/>
    <w:rsid w:val="001B1D52"/>
  </w:style>
  <w:style w:type="character" w:customStyle="1" w:styleId="4682994336550662781z1">
    <w:name w:val="4682994336550662781z1"/>
    <w:rsid w:val="001B1D52"/>
  </w:style>
  <w:style w:type="character" w:customStyle="1" w:styleId="4682994336550662781z2">
    <w:name w:val="4682994336550662781z2"/>
    <w:rsid w:val="001B1D52"/>
  </w:style>
  <w:style w:type="character" w:customStyle="1" w:styleId="4682994336550662781z3">
    <w:name w:val="4682994336550662781z3"/>
    <w:rsid w:val="001B1D52"/>
  </w:style>
  <w:style w:type="character" w:customStyle="1" w:styleId="4682994336550662781z4">
    <w:name w:val="4682994336550662781z4"/>
    <w:rsid w:val="001B1D52"/>
  </w:style>
  <w:style w:type="character" w:customStyle="1" w:styleId="4682994336550662781z5">
    <w:name w:val="4682994336550662781z5"/>
    <w:rsid w:val="001B1D52"/>
  </w:style>
  <w:style w:type="character" w:customStyle="1" w:styleId="4682994336550662781z6">
    <w:name w:val="4682994336550662781z6"/>
    <w:rsid w:val="001B1D52"/>
  </w:style>
  <w:style w:type="character" w:customStyle="1" w:styleId="4682994336550662781z7">
    <w:name w:val="4682994336550662781z7"/>
    <w:rsid w:val="001B1D52"/>
  </w:style>
  <w:style w:type="character" w:customStyle="1" w:styleId="4682994336550662781z8">
    <w:name w:val="4682994336550662781z8"/>
    <w:rsid w:val="001B1D52"/>
  </w:style>
  <w:style w:type="character" w:customStyle="1" w:styleId="48653148099207652361z0">
    <w:name w:val="48653148099207652361z0"/>
    <w:rsid w:val="001B1D52"/>
    <w:rPr>
      <w:rFonts w:ascii="Arial" w:hAnsi="Arial" w:cs="Arial" w:hint="default"/>
      <w:b/>
      <w:i/>
      <w:sz w:val="20"/>
      <w:szCs w:val="20"/>
    </w:rPr>
  </w:style>
  <w:style w:type="character" w:customStyle="1" w:styleId="85637256356569083001z0">
    <w:name w:val="85637256356569083001z0"/>
    <w:rsid w:val="001B1D52"/>
  </w:style>
  <w:style w:type="character" w:customStyle="1" w:styleId="85637256356569083001z1">
    <w:name w:val="85637256356569083001z1"/>
    <w:rsid w:val="001B1D52"/>
  </w:style>
  <w:style w:type="character" w:customStyle="1" w:styleId="85637256356569083001z2">
    <w:name w:val="85637256356569083001z2"/>
    <w:rsid w:val="001B1D52"/>
  </w:style>
  <w:style w:type="character" w:customStyle="1" w:styleId="85637256356569083001z3">
    <w:name w:val="85637256356569083001z3"/>
    <w:rsid w:val="001B1D52"/>
  </w:style>
  <w:style w:type="character" w:customStyle="1" w:styleId="85637256356569083001z4">
    <w:name w:val="85637256356569083001z4"/>
    <w:rsid w:val="001B1D52"/>
  </w:style>
  <w:style w:type="character" w:customStyle="1" w:styleId="85637256356569083001z5">
    <w:name w:val="85637256356569083001z5"/>
    <w:rsid w:val="001B1D52"/>
  </w:style>
  <w:style w:type="character" w:customStyle="1" w:styleId="85637256356569083001z6">
    <w:name w:val="85637256356569083001z6"/>
    <w:rsid w:val="001B1D52"/>
  </w:style>
  <w:style w:type="character" w:customStyle="1" w:styleId="85637256356569083001z7">
    <w:name w:val="85637256356569083001z7"/>
    <w:rsid w:val="001B1D52"/>
  </w:style>
  <w:style w:type="character" w:customStyle="1" w:styleId="85637256356569083001z8">
    <w:name w:val="85637256356569083001z8"/>
    <w:rsid w:val="001B1D52"/>
  </w:style>
  <w:style w:type="paragraph" w:customStyle="1" w:styleId="a0">
    <w:name w:val="Επικεφαλίδα"/>
    <w:basedOn w:val="a"/>
    <w:next w:val="a1"/>
    <w:rsid w:val="001B1D52"/>
    <w:pPr>
      <w:keepNext/>
      <w:spacing w:before="240" w:after="120"/>
    </w:pPr>
    <w:rPr>
      <w:rFonts w:ascii="Albany" w:eastAsia="Microsoft YaHei" w:hAnsi="Albany" w:cs="Arial"/>
      <w:sz w:val="28"/>
      <w:szCs w:val="28"/>
    </w:rPr>
  </w:style>
  <w:style w:type="paragraph" w:styleId="a1">
    <w:name w:val="Body Text"/>
    <w:basedOn w:val="a"/>
    <w:rsid w:val="001B1D52"/>
    <w:pPr>
      <w:spacing w:after="140" w:line="288" w:lineRule="auto"/>
    </w:pPr>
  </w:style>
  <w:style w:type="paragraph" w:styleId="a9">
    <w:name w:val="List"/>
    <w:basedOn w:val="a1"/>
    <w:rsid w:val="001B1D52"/>
    <w:rPr>
      <w:rFonts w:cs="Arial"/>
    </w:rPr>
  </w:style>
  <w:style w:type="paragraph" w:styleId="aa">
    <w:name w:val="caption"/>
    <w:basedOn w:val="a"/>
    <w:qFormat/>
    <w:rsid w:val="001B1D52"/>
    <w:pPr>
      <w:suppressLineNumbers/>
      <w:spacing w:before="120" w:after="120"/>
    </w:pPr>
    <w:rPr>
      <w:rFonts w:cs="Arial"/>
      <w:i/>
      <w:iCs/>
      <w:sz w:val="24"/>
      <w:szCs w:val="24"/>
    </w:rPr>
  </w:style>
  <w:style w:type="paragraph" w:customStyle="1" w:styleId="ab">
    <w:name w:val="Ευρετήριο"/>
    <w:basedOn w:val="a"/>
    <w:rsid w:val="001B1D52"/>
    <w:pPr>
      <w:suppressLineNumbers/>
    </w:pPr>
    <w:rPr>
      <w:rFonts w:cs="Arial"/>
    </w:rPr>
  </w:style>
  <w:style w:type="paragraph" w:styleId="Web">
    <w:name w:val="Normal (Web)"/>
    <w:basedOn w:val="a"/>
    <w:rsid w:val="001B1D52"/>
    <w:pPr>
      <w:spacing w:before="280" w:after="280" w:line="240" w:lineRule="auto"/>
    </w:pPr>
    <w:rPr>
      <w:rFonts w:ascii="Times New Roman" w:eastAsia="Times New Roman" w:hAnsi="Times New Roman"/>
      <w:sz w:val="24"/>
      <w:szCs w:val="24"/>
    </w:rPr>
  </w:style>
  <w:style w:type="paragraph" w:styleId="ac">
    <w:name w:val="List Paragraph"/>
    <w:basedOn w:val="a"/>
    <w:qFormat/>
    <w:rsid w:val="001B1D52"/>
    <w:pPr>
      <w:ind w:left="720"/>
    </w:pPr>
  </w:style>
  <w:style w:type="paragraph" w:customStyle="1" w:styleId="ad">
    <w:name w:val="Περιεχόμενα πίνακα"/>
    <w:basedOn w:val="a"/>
    <w:rsid w:val="001B1D52"/>
    <w:pPr>
      <w:suppressLineNumbers/>
    </w:pPr>
  </w:style>
  <w:style w:type="paragraph" w:customStyle="1" w:styleId="ae">
    <w:name w:val="Επικεφαλίδα πίνακα"/>
    <w:basedOn w:val="ad"/>
    <w:rsid w:val="001B1D52"/>
    <w:pPr>
      <w:jc w:val="center"/>
    </w:pPr>
    <w:rPr>
      <w:b/>
      <w:bCs/>
    </w:rPr>
  </w:style>
  <w:style w:type="paragraph" w:styleId="af">
    <w:name w:val="header"/>
    <w:basedOn w:val="a"/>
    <w:rsid w:val="001B1D52"/>
    <w:pPr>
      <w:suppressLineNumbers/>
      <w:tabs>
        <w:tab w:val="center" w:pos="4153"/>
        <w:tab w:val="right" w:pos="8306"/>
      </w:tabs>
    </w:pPr>
  </w:style>
  <w:style w:type="paragraph" w:customStyle="1" w:styleId="af0">
    <w:name w:val="Οριζόντια γραμμή"/>
    <w:basedOn w:val="a"/>
    <w:next w:val="a1"/>
    <w:rsid w:val="001B1D52"/>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1">
    <w:name w:val="envelope return"/>
    <w:basedOn w:val="a"/>
    <w:rsid w:val="001B1D52"/>
    <w:pPr>
      <w:suppressLineNumbers/>
      <w:spacing w:after="60"/>
    </w:pPr>
  </w:style>
  <w:style w:type="paragraph" w:styleId="af2">
    <w:name w:val="footer"/>
    <w:basedOn w:val="a"/>
    <w:rsid w:val="001B1D52"/>
    <w:pPr>
      <w:suppressLineNumbers/>
      <w:tabs>
        <w:tab w:val="center" w:pos="4153"/>
        <w:tab w:val="right" w:pos="8306"/>
      </w:tabs>
    </w:pPr>
  </w:style>
  <w:style w:type="paragraph" w:customStyle="1" w:styleId="af3">
    <w:name w:val="Περιεχόμενα πλαισίου"/>
    <w:basedOn w:val="a"/>
    <w:rsid w:val="001B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2</Pages>
  <Words>468</Words>
  <Characters>2530</Characters>
  <Application>Microsoft Office Word</Application>
  <DocSecurity>0</DocSecurity>
  <Lines>21</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2993</CharactersWithSpaces>
  <SharedDoc>false</SharedDoc>
  <HLinks>
    <vt:vector size="48" baseType="variant">
      <vt:variant>
        <vt:i4>126</vt:i4>
      </vt:variant>
      <vt:variant>
        <vt:i4>21</vt:i4>
      </vt:variant>
      <vt:variant>
        <vt:i4>0</vt:i4>
      </vt:variant>
      <vt:variant>
        <vt:i4>5</vt:i4>
      </vt:variant>
      <vt:variant>
        <vt:lpwstr>http://www.cityofathens.gr/</vt:lpwstr>
      </vt:variant>
      <vt:variant>
        <vt:lpwstr>_blank</vt:lpwstr>
      </vt:variant>
      <vt:variant>
        <vt:i4>5374079</vt:i4>
      </vt:variant>
      <vt:variant>
        <vt:i4>18</vt:i4>
      </vt:variant>
      <vt:variant>
        <vt:i4>0</vt:i4>
      </vt:variant>
      <vt:variant>
        <vt:i4>5</vt:i4>
      </vt:variant>
      <vt:variant>
        <vt:lpwstr>mailto:dpo@athens.gr</vt:lpwstr>
      </vt:variant>
      <vt:variant>
        <vt:lpwstr/>
      </vt:variant>
      <vt:variant>
        <vt:i4>126</vt:i4>
      </vt:variant>
      <vt:variant>
        <vt:i4>15</vt:i4>
      </vt:variant>
      <vt:variant>
        <vt:i4>0</vt:i4>
      </vt:variant>
      <vt:variant>
        <vt:i4>5</vt:i4>
      </vt:variant>
      <vt:variant>
        <vt:lpwstr>http://www.cityofathens.gr/</vt:lpwstr>
      </vt:variant>
      <vt:variant>
        <vt:lpwstr>_blank</vt:lpwstr>
      </vt:variant>
      <vt:variant>
        <vt:i4>5374079</vt:i4>
      </vt:variant>
      <vt:variant>
        <vt:i4>12</vt:i4>
      </vt:variant>
      <vt:variant>
        <vt:i4>0</vt:i4>
      </vt:variant>
      <vt:variant>
        <vt:i4>5</vt:i4>
      </vt:variant>
      <vt:variant>
        <vt:lpwstr>mailto:dpo@athens.gr</vt:lpwstr>
      </vt:variant>
      <vt:variant>
        <vt:lpwstr/>
      </vt:variant>
      <vt:variant>
        <vt:i4>126</vt:i4>
      </vt:variant>
      <vt:variant>
        <vt:i4>9</vt:i4>
      </vt:variant>
      <vt:variant>
        <vt:i4>0</vt:i4>
      </vt:variant>
      <vt:variant>
        <vt:i4>5</vt:i4>
      </vt:variant>
      <vt:variant>
        <vt:lpwstr>http://www.cityofathens.gr/</vt:lpwstr>
      </vt:variant>
      <vt:variant>
        <vt:lpwstr>_blank</vt:lpwstr>
      </vt:variant>
      <vt:variant>
        <vt:i4>5374079</vt:i4>
      </vt:variant>
      <vt:variant>
        <vt:i4>6</vt:i4>
      </vt:variant>
      <vt:variant>
        <vt:i4>0</vt:i4>
      </vt:variant>
      <vt:variant>
        <vt:i4>5</vt:i4>
      </vt:variant>
      <vt:variant>
        <vt:lpwstr>mailto:dpo@athens.gr</vt:lpwstr>
      </vt:variant>
      <vt:variant>
        <vt:lpwstr/>
      </vt:variant>
      <vt:variant>
        <vt:i4>126</vt:i4>
      </vt:variant>
      <vt:variant>
        <vt:i4>3</vt:i4>
      </vt:variant>
      <vt:variant>
        <vt:i4>0</vt:i4>
      </vt:variant>
      <vt:variant>
        <vt:i4>5</vt:i4>
      </vt:variant>
      <vt:variant>
        <vt:lpwstr>http://www.cityofathens.gr/</vt:lpwstr>
      </vt:variant>
      <vt:variant>
        <vt:lpwstr>_blank</vt:lpwstr>
      </vt:variant>
      <vt:variant>
        <vt:i4>5374079</vt:i4>
      </vt:variant>
      <vt:variant>
        <vt:i4>0</vt:i4>
      </vt:variant>
      <vt:variant>
        <vt:i4>0</vt:i4>
      </vt:variant>
      <vt:variant>
        <vt:i4>5</vt:i4>
      </vt:variant>
      <vt:variant>
        <vt:lpwstr>mailto:dpo@athens.gr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DimKal</dc:creator>
  <cp:lastModifiedBy>zacharis</cp:lastModifiedBy>
  <cp:revision>20</cp:revision>
  <cp:lastPrinted>2022-01-13T08:54:00Z</cp:lastPrinted>
  <dcterms:created xsi:type="dcterms:W3CDTF">2020-09-06T17:53:00Z</dcterms:created>
  <dcterms:modified xsi:type="dcterms:W3CDTF">2025-01-30T06:15:00Z</dcterms:modified>
</cp:coreProperties>
</file>